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52267" w:rsidRDefault="00846B7C">
      <w:pPr>
        <w:rPr>
          <w:rFonts w:ascii="Arial" w:hAnsi="Arial" w:cs="Arial"/>
          <w:sz w:val="2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0</wp:posOffset>
            </wp:positionV>
            <wp:extent cx="2549525" cy="576580"/>
            <wp:effectExtent l="19050" t="0" r="3175" b="0"/>
            <wp:wrapNone/>
            <wp:docPr id="1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5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267" w:rsidRDefault="00F52267">
      <w:pPr>
        <w:rPr>
          <w:rFonts w:ascii="Arial" w:hAnsi="Arial" w:cs="Arial"/>
          <w:sz w:val="22"/>
        </w:rPr>
      </w:pPr>
    </w:p>
    <w:p w:rsidR="00F52267" w:rsidRDefault="00F52267">
      <w:pPr>
        <w:jc w:val="center"/>
        <w:rPr>
          <w:rFonts w:ascii="Arial" w:hAnsi="Arial" w:cs="Arial"/>
          <w:b/>
          <w:sz w:val="22"/>
        </w:rPr>
      </w:pPr>
    </w:p>
    <w:p w:rsidR="00F52267" w:rsidRDefault="00F52267">
      <w:pPr>
        <w:jc w:val="center"/>
        <w:rPr>
          <w:rFonts w:ascii="Arial" w:hAnsi="Arial" w:cs="Arial"/>
          <w:b/>
          <w:sz w:val="22"/>
        </w:rPr>
      </w:pPr>
    </w:p>
    <w:p w:rsidR="00F52267" w:rsidRDefault="00F52267">
      <w:pPr>
        <w:jc w:val="center"/>
        <w:rPr>
          <w:rFonts w:ascii="Arial" w:hAnsi="Arial" w:cs="Arial"/>
          <w:b/>
          <w:sz w:val="22"/>
        </w:rPr>
      </w:pPr>
    </w:p>
    <w:p w:rsidR="00F52267" w:rsidRDefault="00F52267">
      <w:pPr>
        <w:jc w:val="center"/>
        <w:rPr>
          <w:rFonts w:ascii="Arial" w:hAnsi="Arial" w:cs="Arial"/>
          <w:b/>
          <w:sz w:val="22"/>
        </w:rPr>
      </w:pPr>
    </w:p>
    <w:p w:rsidR="00F52267" w:rsidRDefault="00F52267">
      <w:pPr>
        <w:rPr>
          <w:rFonts w:ascii="Arial" w:hAnsi="Arial" w:cs="Arial"/>
          <w:b/>
          <w:sz w:val="22"/>
        </w:rPr>
      </w:pPr>
    </w:p>
    <w:p w:rsidR="00F52267" w:rsidRPr="00C02A93" w:rsidRDefault="00F52267">
      <w:pPr>
        <w:jc w:val="center"/>
        <w:rPr>
          <w:rFonts w:ascii="Arial" w:hAnsi="Arial" w:cs="Arial"/>
          <w:b/>
          <w:sz w:val="48"/>
          <w:szCs w:val="52"/>
          <w:lang w:val="ru-RU"/>
        </w:rPr>
      </w:pPr>
      <w:r w:rsidRPr="00C02A93">
        <w:rPr>
          <w:rFonts w:ascii="Arial" w:hAnsi="Arial" w:cs="Arial"/>
          <w:b/>
          <w:sz w:val="48"/>
          <w:szCs w:val="52"/>
          <w:lang w:val="ru-RU"/>
        </w:rPr>
        <w:t>Инструкция по эксплуатации видеодомофон</w:t>
      </w:r>
    </w:p>
    <w:p w:rsidR="00F52267" w:rsidRPr="00C02A93" w:rsidRDefault="00F52267">
      <w:pPr>
        <w:jc w:val="center"/>
        <w:rPr>
          <w:rFonts w:ascii="Arial" w:hAnsi="Arial" w:cs="Arial"/>
          <w:b/>
          <w:sz w:val="48"/>
          <w:szCs w:val="52"/>
          <w:lang w:val="ru-RU"/>
        </w:rPr>
      </w:pPr>
      <w:r w:rsidRPr="00C02A93">
        <w:rPr>
          <w:rFonts w:ascii="Arial" w:hAnsi="Arial" w:cs="Arial"/>
          <w:b/>
          <w:sz w:val="48"/>
          <w:szCs w:val="52"/>
          <w:lang w:val="ru-RU"/>
        </w:rPr>
        <w:t xml:space="preserve">модель </w:t>
      </w:r>
      <w:r w:rsidR="00875E6F">
        <w:rPr>
          <w:rFonts w:ascii="Arial" w:hAnsi="Arial" w:cs="Arial"/>
          <w:b/>
          <w:sz w:val="48"/>
          <w:szCs w:val="52"/>
        </w:rPr>
        <w:t>FE</w:t>
      </w:r>
      <w:r w:rsidR="00875E6F" w:rsidRPr="004628B5">
        <w:rPr>
          <w:rFonts w:ascii="Arial" w:hAnsi="Arial" w:cs="Arial"/>
          <w:b/>
          <w:sz w:val="48"/>
          <w:szCs w:val="52"/>
          <w:lang w:val="ru-RU"/>
        </w:rPr>
        <w:t>-</w:t>
      </w:r>
      <w:r w:rsidR="00333B44">
        <w:rPr>
          <w:rFonts w:ascii="Arial" w:hAnsi="Arial" w:cs="Arial" w:hint="eastAsia"/>
          <w:b/>
          <w:sz w:val="48"/>
          <w:szCs w:val="52"/>
          <w:lang w:val="ru-RU"/>
        </w:rPr>
        <w:t>70</w:t>
      </w:r>
      <w:proofErr w:type="spellStart"/>
      <w:r w:rsidR="00875E6F">
        <w:rPr>
          <w:rFonts w:ascii="Arial" w:hAnsi="Arial" w:cs="Arial"/>
          <w:b/>
          <w:sz w:val="48"/>
          <w:szCs w:val="52"/>
        </w:rPr>
        <w:t>i</w:t>
      </w:r>
      <w:proofErr w:type="spellEnd"/>
      <w:r w:rsidR="00C02A93" w:rsidRPr="004628B5">
        <w:rPr>
          <w:rFonts w:ascii="Arial" w:hAnsi="Arial" w:cs="Arial"/>
          <w:b/>
          <w:sz w:val="48"/>
          <w:szCs w:val="52"/>
          <w:lang w:val="ru-RU"/>
        </w:rPr>
        <w:t xml:space="preserve"> </w:t>
      </w:r>
    </w:p>
    <w:p w:rsidR="00F52267" w:rsidRPr="00C02A93" w:rsidRDefault="00F52267">
      <w:pPr>
        <w:jc w:val="center"/>
        <w:rPr>
          <w:rFonts w:ascii="Arial" w:hAnsi="Arial" w:cs="Arial"/>
          <w:b/>
          <w:sz w:val="22"/>
          <w:lang w:val="ru-RU"/>
        </w:rPr>
      </w:pPr>
    </w:p>
    <w:p w:rsidR="00F52267" w:rsidRPr="004628B5" w:rsidRDefault="00F52267" w:rsidP="00C1067C">
      <w:pPr>
        <w:jc w:val="center"/>
        <w:rPr>
          <w:rFonts w:ascii="Arial" w:hAnsi="Arial" w:cs="Arial"/>
          <w:b/>
          <w:sz w:val="22"/>
          <w:lang w:val="ru-RU"/>
        </w:rPr>
      </w:pPr>
    </w:p>
    <w:p w:rsidR="00561CD0" w:rsidRDefault="00846B7C" w:rsidP="00C1067C">
      <w:pPr>
        <w:jc w:val="center"/>
        <w:rPr>
          <w:rFonts w:ascii="Arial" w:hAnsi="Arial" w:cs="Arial"/>
          <w:sz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5140325</wp:posOffset>
            </wp:positionV>
            <wp:extent cx="581025" cy="476250"/>
            <wp:effectExtent l="19050" t="0" r="9525" b="0"/>
            <wp:wrapNone/>
            <wp:docPr id="11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914900" cy="3076575"/>
            <wp:effectExtent l="19050" t="0" r="0" b="0"/>
            <wp:docPr id="16" name="图片 1" descr="9504-Kid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504-Kid_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15" t="6641" r="19928"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Pr="00561CD0" w:rsidRDefault="00561CD0" w:rsidP="00561CD0">
      <w:pPr>
        <w:rPr>
          <w:rFonts w:ascii="Arial" w:hAnsi="Arial" w:cs="Arial"/>
          <w:sz w:val="22"/>
        </w:rPr>
      </w:pPr>
    </w:p>
    <w:p w:rsidR="00561CD0" w:rsidRDefault="00561CD0" w:rsidP="00C1067C">
      <w:pPr>
        <w:jc w:val="center"/>
        <w:rPr>
          <w:rFonts w:ascii="Arial" w:hAnsi="Arial" w:cs="Arial"/>
          <w:sz w:val="22"/>
        </w:rPr>
      </w:pPr>
    </w:p>
    <w:p w:rsidR="00006FB4" w:rsidRDefault="00561CD0" w:rsidP="00561CD0">
      <w:pPr>
        <w:tabs>
          <w:tab w:val="left" w:pos="1905"/>
        </w:tabs>
        <w:rPr>
          <w:rFonts w:ascii="Arial" w:hAnsi="Arial" w:cs="Arial"/>
          <w:sz w:val="22"/>
        </w:rPr>
        <w:sectPr w:rsidR="00006FB4" w:rsidSect="00884600">
          <w:headerReference w:type="default" r:id="rId11"/>
          <w:footerReference w:type="default" r:id="rId12"/>
          <w:pgSz w:w="11906" w:h="16838"/>
          <w:pgMar w:top="1440" w:right="1800" w:bottom="1440" w:left="1800" w:header="851" w:footer="992" w:gutter="0"/>
          <w:pgNumType w:fmt="numberInDash" w:start="1"/>
          <w:cols w:space="720"/>
          <w:docGrid w:type="lines" w:linePitch="312"/>
        </w:sectPr>
      </w:pPr>
      <w:r>
        <w:rPr>
          <w:rFonts w:ascii="Arial" w:hAnsi="Arial" w:cs="Arial"/>
          <w:sz w:val="22"/>
        </w:rPr>
        <w:tab/>
      </w:r>
    </w:p>
    <w:p w:rsidR="00F52267" w:rsidRDefault="00F52267">
      <w:pPr>
        <w:jc w:val="center"/>
        <w:rPr>
          <w:rFonts w:ascii="Arial" w:hAnsi="Arial" w:cs="Arial"/>
          <w:b/>
          <w:sz w:val="44"/>
          <w:szCs w:val="48"/>
        </w:rPr>
      </w:pPr>
      <w:proofErr w:type="spellStart"/>
      <w:r>
        <w:rPr>
          <w:rFonts w:ascii="Arial" w:hAnsi="Arial" w:cs="Arial"/>
          <w:b/>
          <w:sz w:val="44"/>
          <w:szCs w:val="48"/>
        </w:rPr>
        <w:lastRenderedPageBreak/>
        <w:t>Оглавление</w:t>
      </w:r>
      <w:proofErr w:type="spellEnd"/>
    </w:p>
    <w:p w:rsidR="00F52267" w:rsidRDefault="00F52267">
      <w:pPr>
        <w:jc w:val="center"/>
        <w:rPr>
          <w:rFonts w:ascii="Arial" w:hAnsi="Arial" w:cs="Arial"/>
          <w:b/>
          <w:sz w:val="44"/>
          <w:szCs w:val="48"/>
        </w:rPr>
      </w:pPr>
    </w:p>
    <w:p w:rsidR="006B02DC" w:rsidRDefault="00382DBD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rFonts w:ascii="Arial" w:hAnsi="Arial" w:cs="Arial"/>
          <w:b/>
          <w:sz w:val="22"/>
        </w:rPr>
        <w:fldChar w:fldCharType="begin"/>
      </w:r>
      <w:r w:rsidR="00F52267">
        <w:rPr>
          <w:rFonts w:ascii="Arial" w:hAnsi="Arial" w:cs="Arial"/>
          <w:b/>
          <w:sz w:val="22"/>
        </w:rPr>
        <w:instrText xml:space="preserve"> TOC \o "1-2" \f \h \z \u </w:instrText>
      </w:r>
      <w:r>
        <w:rPr>
          <w:rFonts w:ascii="Arial" w:hAnsi="Arial" w:cs="Arial"/>
          <w:b/>
          <w:sz w:val="22"/>
        </w:rPr>
        <w:fldChar w:fldCharType="separate"/>
      </w:r>
      <w:hyperlink w:anchor="_Toc371778371" w:history="1">
        <w:r w:rsidR="006B02DC" w:rsidRPr="00887E93">
          <w:rPr>
            <w:rStyle w:val="a3"/>
            <w:rFonts w:ascii="Arial" w:hAnsi="Arial"/>
            <w:b/>
            <w:noProof/>
            <w:lang w:val="ru-RU"/>
          </w:rPr>
          <w:t>1.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Наименование и назначение составных частей устройства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72" w:history="1">
        <w:r w:rsidR="006B02DC" w:rsidRPr="00887E93">
          <w:rPr>
            <w:rStyle w:val="a3"/>
            <w:rFonts w:ascii="Arial" w:hAnsi="Arial"/>
            <w:b/>
            <w:noProof/>
          </w:rPr>
          <w:t>1.1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/>
            <w:b/>
            <w:noProof/>
          </w:rPr>
          <w:t>Передняя панель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73" w:history="1">
        <w:r w:rsidR="006B02DC" w:rsidRPr="00887E93">
          <w:rPr>
            <w:rStyle w:val="a3"/>
            <w:rFonts w:ascii="Arial" w:hAnsi="Arial"/>
            <w:b/>
            <w:noProof/>
          </w:rPr>
          <w:t>1.2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/>
            <w:b/>
            <w:noProof/>
          </w:rPr>
          <w:t>Задняя панель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74" w:history="1">
        <w:r w:rsidR="006B02DC" w:rsidRPr="00887E93">
          <w:rPr>
            <w:rStyle w:val="a3"/>
            <w:rFonts w:ascii="Arial" w:hAnsi="Arial"/>
            <w:b/>
            <w:noProof/>
          </w:rPr>
          <w:t>2.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Особенности и функции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75" w:history="1">
        <w:r w:rsidR="006B02DC" w:rsidRPr="00887E93">
          <w:rPr>
            <w:rStyle w:val="a3"/>
            <w:rFonts w:ascii="Arial" w:hAnsi="Arial"/>
            <w:b/>
            <w:noProof/>
          </w:rPr>
          <w:t>2.1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Особенности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76" w:history="1">
        <w:r w:rsidR="006B02DC" w:rsidRPr="00887E93">
          <w:rPr>
            <w:rStyle w:val="a3"/>
            <w:rFonts w:ascii="Arial" w:hAnsi="Arial"/>
            <w:b/>
            <w:noProof/>
          </w:rPr>
          <w:t>2.2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Основные функции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77" w:history="1">
        <w:r w:rsidR="006B02DC" w:rsidRPr="00887E93">
          <w:rPr>
            <w:rStyle w:val="a3"/>
            <w:rFonts w:ascii="Arial" w:hAnsi="Arial"/>
            <w:b/>
            <w:noProof/>
          </w:rPr>
          <w:t>3.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Комплектация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78" w:history="1">
        <w:r w:rsidR="006B02DC" w:rsidRPr="00887E93">
          <w:rPr>
            <w:rStyle w:val="a3"/>
            <w:rFonts w:ascii="Arial" w:hAnsi="Arial"/>
            <w:b/>
            <w:noProof/>
            <w:lang w:val="ru-RU"/>
          </w:rPr>
          <w:t>4.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Схема подключения устройства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79" w:history="1">
        <w:r w:rsidR="006B02DC" w:rsidRPr="00887E93">
          <w:rPr>
            <w:rStyle w:val="a3"/>
            <w:rFonts w:ascii="Arial" w:hAnsi="Arial"/>
            <w:b/>
            <w:noProof/>
          </w:rPr>
          <w:t>4.1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Компоновка системы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80" w:history="1">
        <w:r w:rsidR="006B02DC" w:rsidRPr="00887E93">
          <w:rPr>
            <w:rStyle w:val="a3"/>
            <w:rFonts w:ascii="Arial" w:hAnsi="Arial"/>
            <w:b/>
            <w:noProof/>
          </w:rPr>
          <w:t>4.2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Электрическая схема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81" w:history="1">
        <w:r w:rsidR="006B02DC" w:rsidRPr="00887E93">
          <w:rPr>
            <w:rStyle w:val="a3"/>
            <w:rFonts w:ascii="Arial" w:hAnsi="Arial"/>
            <w:b/>
            <w:noProof/>
          </w:rPr>
          <w:t>5.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/>
            <w:b/>
            <w:noProof/>
            <w:lang w:val="ru-RU"/>
          </w:rPr>
          <w:t>Установка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82" w:history="1">
        <w:r w:rsidR="006B02DC" w:rsidRPr="00887E93">
          <w:rPr>
            <w:rStyle w:val="a3"/>
            <w:rFonts w:ascii="Arial" w:hAnsi="Arial"/>
            <w:b/>
            <w:noProof/>
          </w:rPr>
          <w:t>5.1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Место установки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83" w:history="1">
        <w:r w:rsidR="006B02DC" w:rsidRPr="00887E93">
          <w:rPr>
            <w:rStyle w:val="a3"/>
            <w:rFonts w:ascii="Arial" w:hAnsi="Arial"/>
            <w:b/>
            <w:noProof/>
          </w:rPr>
          <w:t>5.2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Подключение провода и установки монитора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84" w:history="1">
        <w:r w:rsidR="006B02DC" w:rsidRPr="00887E93">
          <w:rPr>
            <w:rStyle w:val="a3"/>
            <w:rFonts w:ascii="Arial" w:hAnsi="Arial"/>
            <w:b/>
            <w:noProof/>
          </w:rPr>
          <w:t>6.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/>
            <w:b/>
            <w:noProof/>
            <w:lang w:val="ru-RU"/>
          </w:rPr>
          <w:t>Описание операций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85" w:history="1">
        <w:r w:rsidR="006B02DC" w:rsidRPr="00887E93">
          <w:rPr>
            <w:rStyle w:val="a3"/>
            <w:rFonts w:ascii="Arial" w:hAnsi="Arial"/>
            <w:b/>
            <w:noProof/>
          </w:rPr>
          <w:t>6.1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/>
            <w:b/>
            <w:noProof/>
            <w:lang w:val="ru-RU"/>
          </w:rPr>
          <w:t>Главный экран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86" w:history="1">
        <w:r w:rsidR="006B02DC" w:rsidRPr="00887E93">
          <w:rPr>
            <w:rStyle w:val="a3"/>
            <w:rFonts w:ascii="Arial" w:hAnsi="Arial"/>
            <w:b/>
            <w:noProof/>
            <w:lang w:val="ru-RU"/>
          </w:rPr>
          <w:t>6.2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Звонок от посетителя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87" w:history="1">
        <w:r w:rsidR="006B02DC" w:rsidRPr="00887E93">
          <w:rPr>
            <w:rStyle w:val="a3"/>
            <w:rFonts w:ascii="Arial" w:hAnsi="Arial"/>
            <w:b/>
            <w:noProof/>
            <w:lang w:val="ru-RU"/>
          </w:rPr>
          <w:t>6.3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Функция мониторинга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88" w:history="1">
        <w:r w:rsidR="006B02DC" w:rsidRPr="00887E93">
          <w:rPr>
            <w:rStyle w:val="a3"/>
            <w:rFonts w:ascii="Arial" w:hAnsi="Arial"/>
            <w:b/>
            <w:noProof/>
          </w:rPr>
          <w:t>6.4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Мультимедиа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89" w:history="1">
        <w:r w:rsidR="006B02DC" w:rsidRPr="00887E93">
          <w:rPr>
            <w:rStyle w:val="a3"/>
            <w:rFonts w:ascii="Arial" w:hAnsi="Arial"/>
            <w:b/>
            <w:noProof/>
          </w:rPr>
          <w:t>6.4.1.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Хранение изображений и видео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90" w:history="1">
        <w:r w:rsidR="006B02DC" w:rsidRPr="00887E93">
          <w:rPr>
            <w:rStyle w:val="a3"/>
            <w:rFonts w:ascii="Arial" w:hAnsi="Arial"/>
            <w:b/>
            <w:noProof/>
          </w:rPr>
          <w:t>6.4.2.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Воспроизведение изображений и видео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91" w:history="1">
        <w:r w:rsidR="006B02DC" w:rsidRPr="00887E93">
          <w:rPr>
            <w:rStyle w:val="a3"/>
            <w:rFonts w:ascii="Arial" w:hAnsi="Arial"/>
            <w:b/>
            <w:noProof/>
          </w:rPr>
          <w:t>6.4.3.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Функция голосовой почты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92" w:history="1">
        <w:r w:rsidR="006B02DC" w:rsidRPr="00887E93">
          <w:rPr>
            <w:rStyle w:val="a3"/>
            <w:rFonts w:ascii="Arial" w:hAnsi="Arial"/>
            <w:b/>
            <w:noProof/>
          </w:rPr>
          <w:t>6.4.4.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Функция фоторамки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93" w:history="1">
        <w:r w:rsidR="006B02DC" w:rsidRPr="00887E93">
          <w:rPr>
            <w:rStyle w:val="a3"/>
            <w:rFonts w:ascii="Arial" w:hAnsi="Arial"/>
            <w:b/>
            <w:noProof/>
            <w:lang w:val="ru-RU"/>
          </w:rPr>
          <w:t>6.5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Функция двусторонней связи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2"/>
        <w:tabs>
          <w:tab w:val="left" w:pos="105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94" w:history="1">
        <w:r w:rsidR="006B02DC" w:rsidRPr="00887E93">
          <w:rPr>
            <w:rStyle w:val="a3"/>
            <w:rFonts w:ascii="Arial" w:hAnsi="Arial"/>
            <w:b/>
            <w:noProof/>
            <w:lang w:val="ru-RU"/>
          </w:rPr>
          <w:t>6.6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Страница настроек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95" w:history="1">
        <w:r w:rsidR="006B02DC" w:rsidRPr="00887E93">
          <w:rPr>
            <w:rStyle w:val="a3"/>
            <w:rFonts w:ascii="Arial" w:hAnsi="Arial"/>
            <w:b/>
            <w:noProof/>
          </w:rPr>
          <w:t>7.</w:t>
        </w:r>
        <w:r w:rsidR="006B02DC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Спецификация устройства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96" w:history="1"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Приложение I: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B02DC" w:rsidRDefault="00382DBD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371778397" w:history="1">
        <w:r w:rsidR="006B02DC" w:rsidRPr="00887E93">
          <w:rPr>
            <w:rStyle w:val="a3"/>
            <w:rFonts w:ascii="Arial" w:hAnsi="Arial" w:cs="Arial"/>
            <w:b/>
            <w:noProof/>
            <w:lang w:val="ru-RU"/>
          </w:rPr>
          <w:t>Гарантийный талон</w:t>
        </w:r>
        <w:r w:rsidR="006B02D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02DC">
          <w:rPr>
            <w:noProof/>
            <w:webHidden/>
          </w:rPr>
          <w:instrText xml:space="preserve"> PAGEREF _Toc371778397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02D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F52267" w:rsidRDefault="00382DBD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fldChar w:fldCharType="end"/>
      </w:r>
    </w:p>
    <w:p w:rsidR="00F52267" w:rsidRPr="00C02A93" w:rsidRDefault="00F52267">
      <w:pPr>
        <w:ind w:left="709"/>
        <w:jc w:val="center"/>
        <w:outlineLvl w:val="2"/>
        <w:rPr>
          <w:rFonts w:ascii="Arial" w:hAnsi="Arial"/>
          <w:b/>
          <w:sz w:val="28"/>
          <w:lang w:val="ru-RU"/>
        </w:rPr>
      </w:pPr>
      <w:r w:rsidRPr="00C02A93">
        <w:rPr>
          <w:rFonts w:ascii="Arial" w:hAnsi="Arial" w:cs="Arial"/>
          <w:b/>
          <w:sz w:val="22"/>
          <w:lang w:val="ru-RU"/>
        </w:rPr>
        <w:br w:type="page"/>
      </w:r>
      <w:r w:rsidRPr="00C02A93">
        <w:rPr>
          <w:rFonts w:ascii="Arial" w:hAnsi="Arial"/>
          <w:b/>
          <w:sz w:val="28"/>
          <w:lang w:val="ru-RU"/>
        </w:rPr>
        <w:lastRenderedPageBreak/>
        <w:t>Предупреждения и предостережения</w:t>
      </w:r>
    </w:p>
    <w:p w:rsidR="00F52267" w:rsidRPr="00C02A93" w:rsidRDefault="00F52267">
      <w:pPr>
        <w:jc w:val="left"/>
        <w:rPr>
          <w:rFonts w:ascii="Arial" w:hAnsi="Arial"/>
          <w:sz w:val="20"/>
          <w:lang w:val="ru-RU"/>
        </w:rPr>
      </w:pPr>
      <w:r w:rsidRPr="00C02A93">
        <w:rPr>
          <w:rFonts w:ascii="Arial" w:hAnsi="Arial"/>
          <w:sz w:val="20"/>
          <w:lang w:val="ru-RU"/>
        </w:rPr>
        <w:t>Для предотвращения опасных ситуаций и нанесения вреда имуществу, пожалуйста, убедитесь в том, что соблюдены все инструкции.</w:t>
      </w:r>
    </w:p>
    <w:p w:rsidR="00F52267" w:rsidRPr="00C02A93" w:rsidRDefault="00F52267">
      <w:pPr>
        <w:rPr>
          <w:rFonts w:ascii="Arial" w:hAnsi="Arial"/>
          <w:b/>
          <w:sz w:val="22"/>
          <w:lang w:val="ru-RU"/>
        </w:rPr>
      </w:pPr>
    </w:p>
    <w:tbl>
      <w:tblPr>
        <w:tblW w:w="0" w:type="auto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1766"/>
        <w:gridCol w:w="6756"/>
      </w:tblGrid>
      <w:tr w:rsidR="00F52267" w:rsidRPr="00A51FE9">
        <w:tc>
          <w:tcPr>
            <w:tcW w:w="1766" w:type="dxa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381000"/>
                  <wp:effectExtent l="19050" t="0" r="9525" b="0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F12318" w:rsidRDefault="00F52267" w:rsidP="00C02A93">
            <w:pPr>
              <w:rPr>
                <w:b/>
                <w:lang w:val="ru-RU"/>
              </w:rPr>
            </w:pPr>
            <w:r w:rsidRPr="00F12318">
              <w:rPr>
                <w:rFonts w:ascii="Arial" w:hAnsi="Arial"/>
                <w:b/>
                <w:sz w:val="20"/>
                <w:lang w:val="ru-RU"/>
              </w:rPr>
              <w:t>Предупреждение</w:t>
            </w:r>
            <w:r w:rsidR="00F12318" w:rsidRPr="00F12318">
              <w:rPr>
                <w:rFonts w:ascii="Arial" w:hAnsi="Arial"/>
                <w:b/>
                <w:sz w:val="20"/>
                <w:lang w:val="ru-RU"/>
              </w:rPr>
              <w:t xml:space="preserve">: Возможно получение серьезных </w:t>
            </w:r>
            <w:r w:rsidRPr="00F12318">
              <w:rPr>
                <w:rFonts w:ascii="Arial" w:hAnsi="Arial"/>
                <w:b/>
                <w:sz w:val="20"/>
                <w:lang w:val="ru-RU"/>
              </w:rPr>
              <w:t>увечий!</w:t>
            </w:r>
          </w:p>
        </w:tc>
      </w:tr>
      <w:tr w:rsidR="00F52267" w:rsidRPr="00A51FE9">
        <w:tc>
          <w:tcPr>
            <w:tcW w:w="1766" w:type="dxa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361950"/>
                  <wp:effectExtent l="1905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разбирайте, не устанавливайте и не ремонтируйте устройство самостоятельно</w:t>
            </w:r>
          </w:p>
        </w:tc>
      </w:tr>
      <w:tr w:rsidR="00F52267" w:rsidRPr="00A51FE9">
        <w:tc>
          <w:tcPr>
            <w:tcW w:w="1766" w:type="dxa"/>
            <w:vMerge w:val="restart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361950"/>
                  <wp:effectExtent l="1905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размещайте устройство вблизи мест с повышенной температурой и влажностью</w:t>
            </w:r>
          </w:p>
        </w:tc>
      </w:tr>
      <w:tr w:rsidR="00F52267" w:rsidRPr="00A51FE9">
        <w:tc>
          <w:tcPr>
            <w:tcW w:w="1766" w:type="dxa"/>
            <w:vMerge/>
            <w:vAlign w:val="center"/>
          </w:tcPr>
          <w:p w:rsidR="00F52267" w:rsidRPr="00C02A93" w:rsidRDefault="00F52267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прилагайте излишних усилий для сгибания кабеля, не ставьте на устройство тяжелые предметы</w:t>
            </w:r>
          </w:p>
        </w:tc>
      </w:tr>
      <w:tr w:rsidR="00F52267" w:rsidRPr="00A51FE9">
        <w:tc>
          <w:tcPr>
            <w:tcW w:w="1766" w:type="dxa"/>
            <w:vMerge/>
            <w:vAlign w:val="center"/>
          </w:tcPr>
          <w:p w:rsidR="00F52267" w:rsidRPr="00C02A93" w:rsidRDefault="00F52267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При очистке внешних частей устройства не используйте растворители и химически агрессивные жидкости</w:t>
            </w:r>
          </w:p>
        </w:tc>
      </w:tr>
      <w:tr w:rsidR="00F52267" w:rsidRPr="00A51FE9">
        <w:tc>
          <w:tcPr>
            <w:tcW w:w="1766" w:type="dxa"/>
            <w:vMerge/>
            <w:vAlign w:val="center"/>
          </w:tcPr>
          <w:p w:rsidR="00F52267" w:rsidRPr="00C02A93" w:rsidRDefault="00F52267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Во время работы не подключайте к другим устройствам.</w:t>
            </w:r>
          </w:p>
        </w:tc>
      </w:tr>
      <w:tr w:rsidR="00F52267" w:rsidRPr="00A51FE9">
        <w:tc>
          <w:tcPr>
            <w:tcW w:w="1766" w:type="dxa"/>
            <w:vMerge w:val="restart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361950"/>
                  <wp:effectExtent l="1905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5942" b="33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Во избежание поломок и удара электрическим током очищайте прибор при помощи сухой мягкой ткани</w:t>
            </w:r>
          </w:p>
        </w:tc>
      </w:tr>
      <w:tr w:rsidR="00F52267" w:rsidRPr="00A51FE9">
        <w:tc>
          <w:tcPr>
            <w:tcW w:w="1766" w:type="dxa"/>
            <w:vMerge/>
            <w:vAlign w:val="center"/>
          </w:tcPr>
          <w:p w:rsidR="00F52267" w:rsidRPr="00C02A93" w:rsidRDefault="00F52267">
            <w:pPr>
              <w:jc w:val="center"/>
              <w:rPr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rFonts w:ascii="Arial" w:hAnsi="Arial"/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При появлении дыма, запаха гари или открытого огня, немедленно</w:t>
            </w:r>
          </w:p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отключите устройство от сети и свяжитесь с сервисным центром.</w:t>
            </w:r>
          </w:p>
        </w:tc>
      </w:tr>
      <w:tr w:rsidR="00F52267" w:rsidRPr="00A51FE9">
        <w:tc>
          <w:tcPr>
            <w:tcW w:w="1766" w:type="dxa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0525" cy="361950"/>
                  <wp:effectExtent l="19050" t="0" r="952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68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работайте с устройством мокрыми руками</w:t>
            </w:r>
          </w:p>
        </w:tc>
      </w:tr>
    </w:tbl>
    <w:p w:rsidR="00F52267" w:rsidRPr="00C02A93" w:rsidRDefault="00F52267">
      <w:pPr>
        <w:rPr>
          <w:rFonts w:ascii="Arial" w:hAnsi="Arial"/>
          <w:b/>
          <w:sz w:val="22"/>
          <w:lang w:val="ru-RU"/>
        </w:rPr>
      </w:pPr>
    </w:p>
    <w:tbl>
      <w:tblPr>
        <w:tblW w:w="0" w:type="auto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1766"/>
        <w:gridCol w:w="6756"/>
      </w:tblGrid>
      <w:tr w:rsidR="00F52267" w:rsidRPr="00A51FE9">
        <w:tc>
          <w:tcPr>
            <w:tcW w:w="1766" w:type="dxa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000" cy="361950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F12318" w:rsidRDefault="00F52267">
            <w:pPr>
              <w:rPr>
                <w:rFonts w:ascii="Arial" w:hAnsi="Arial"/>
                <w:b/>
                <w:sz w:val="20"/>
                <w:lang w:val="ru-RU"/>
              </w:rPr>
            </w:pPr>
            <w:r w:rsidRPr="00F12318">
              <w:rPr>
                <w:rFonts w:ascii="Arial" w:hAnsi="Arial"/>
                <w:b/>
                <w:sz w:val="20"/>
                <w:lang w:val="ru-RU"/>
              </w:rPr>
              <w:t>Предостережение: Возможно получение травм и нанесение урона имуществу</w:t>
            </w:r>
          </w:p>
        </w:tc>
      </w:tr>
      <w:tr w:rsidR="00C02A93" w:rsidRPr="00A51FE9" w:rsidTr="00C02A93">
        <w:trPr>
          <w:trHeight w:val="701"/>
        </w:trPr>
        <w:tc>
          <w:tcPr>
            <w:tcW w:w="1766" w:type="dxa"/>
            <w:vMerge w:val="restart"/>
            <w:vAlign w:val="center"/>
          </w:tcPr>
          <w:p w:rsidR="00C02A93" w:rsidRDefault="00846B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09575" cy="361950"/>
                  <wp:effectExtent l="1905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5942" b="33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C02A93" w:rsidRPr="00C02A93" w:rsidRDefault="00C02A93" w:rsidP="001F705C">
            <w:pPr>
              <w:rPr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Избегайте попадания внутрь устройства посторонних предметов, насекомых и жидкостей.</w:t>
            </w:r>
          </w:p>
        </w:tc>
      </w:tr>
      <w:tr w:rsidR="00F52267" w:rsidRPr="00A51FE9">
        <w:tc>
          <w:tcPr>
            <w:tcW w:w="1766" w:type="dxa"/>
            <w:vMerge/>
            <w:vAlign w:val="center"/>
          </w:tcPr>
          <w:p w:rsidR="00F52267" w:rsidRPr="00C02A93" w:rsidRDefault="00F52267">
            <w:pPr>
              <w:jc w:val="center"/>
              <w:rPr>
                <w:rFonts w:ascii="Arial" w:hAnsi="Arial"/>
                <w:b/>
                <w:sz w:val="22"/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Избегайте попадания на устройство прямых солнечных лучей, а также нагревания прибора во время установки.</w:t>
            </w:r>
          </w:p>
        </w:tc>
      </w:tr>
      <w:tr w:rsidR="00F52267" w:rsidRPr="00A51FE9">
        <w:tc>
          <w:tcPr>
            <w:tcW w:w="1766" w:type="dxa"/>
            <w:vMerge/>
            <w:vAlign w:val="center"/>
          </w:tcPr>
          <w:p w:rsidR="00F52267" w:rsidRPr="00C02A93" w:rsidRDefault="00F52267">
            <w:pPr>
              <w:jc w:val="center"/>
              <w:rPr>
                <w:rFonts w:ascii="Arial" w:hAnsi="Arial"/>
                <w:b/>
                <w:sz w:val="22"/>
                <w:lang w:val="ru-RU"/>
              </w:rPr>
            </w:pP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Устанавливайте устройства на плоскую и устойчивую поверхность</w:t>
            </w:r>
          </w:p>
        </w:tc>
      </w:tr>
      <w:tr w:rsidR="00F52267" w:rsidRPr="00A51FE9">
        <w:tc>
          <w:tcPr>
            <w:tcW w:w="1766" w:type="dxa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9100" cy="361950"/>
                  <wp:effectExtent l="1905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69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Извлеките вилку из розетки, если устройство не используется длительное время</w:t>
            </w:r>
          </w:p>
        </w:tc>
      </w:tr>
      <w:tr w:rsidR="00F52267" w:rsidRPr="00A51FE9">
        <w:tc>
          <w:tcPr>
            <w:tcW w:w="1766" w:type="dxa"/>
            <w:vAlign w:val="center"/>
          </w:tcPr>
          <w:p w:rsidR="00F52267" w:rsidRDefault="00846B7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61950" cy="361950"/>
                  <wp:effectExtent l="1905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vAlign w:val="center"/>
          </w:tcPr>
          <w:p w:rsidR="00F52267" w:rsidRPr="00C02A93" w:rsidRDefault="00F52267">
            <w:pPr>
              <w:rPr>
                <w:sz w:val="20"/>
                <w:lang w:val="ru-RU"/>
              </w:rPr>
            </w:pPr>
            <w:r w:rsidRPr="00C02A93">
              <w:rPr>
                <w:rFonts w:ascii="Arial" w:hAnsi="Arial"/>
                <w:sz w:val="20"/>
                <w:lang w:val="ru-RU"/>
              </w:rPr>
              <w:t>Не извлекайте карту памяти во время записи, это приведет к потере информации</w:t>
            </w:r>
          </w:p>
        </w:tc>
      </w:tr>
    </w:tbl>
    <w:p w:rsidR="009A0192" w:rsidRDefault="009A0192" w:rsidP="009A0192">
      <w:pPr>
        <w:jc w:val="left"/>
        <w:outlineLvl w:val="0"/>
        <w:rPr>
          <w:rFonts w:ascii="Arial" w:hAnsi="Arial"/>
          <w:b/>
          <w:sz w:val="28"/>
          <w:highlight w:val="lightGray"/>
          <w:lang w:val="ru-RU"/>
        </w:rPr>
      </w:pPr>
      <w:bookmarkStart w:id="0" w:name="_Toc351447229"/>
      <w:bookmarkStart w:id="1" w:name="_Toc357505171"/>
    </w:p>
    <w:p w:rsidR="009A0192" w:rsidRDefault="009A0192">
      <w:pPr>
        <w:widowControl/>
        <w:jc w:val="left"/>
        <w:rPr>
          <w:rFonts w:ascii="Arial" w:hAnsi="Arial"/>
          <w:b/>
          <w:sz w:val="28"/>
          <w:highlight w:val="lightGray"/>
          <w:lang w:val="ru-RU"/>
        </w:rPr>
      </w:pPr>
      <w:r>
        <w:rPr>
          <w:rFonts w:ascii="Arial" w:hAnsi="Arial"/>
          <w:b/>
          <w:sz w:val="28"/>
          <w:highlight w:val="lightGray"/>
          <w:lang w:val="ru-RU"/>
        </w:rPr>
        <w:br w:type="page"/>
      </w:r>
    </w:p>
    <w:p w:rsidR="00F52267" w:rsidRPr="002527A2" w:rsidRDefault="00F52267" w:rsidP="002527A2">
      <w:pPr>
        <w:numPr>
          <w:ilvl w:val="0"/>
          <w:numId w:val="1"/>
        </w:numPr>
        <w:jc w:val="left"/>
        <w:outlineLvl w:val="0"/>
        <w:rPr>
          <w:rFonts w:ascii="Arial" w:hAnsi="Arial" w:cs="Arial"/>
          <w:b/>
          <w:sz w:val="28"/>
          <w:szCs w:val="30"/>
          <w:lang w:val="ru-RU"/>
        </w:rPr>
      </w:pPr>
      <w:bookmarkStart w:id="2" w:name="_Toc371778371"/>
      <w:r w:rsidRPr="002527A2">
        <w:rPr>
          <w:rFonts w:ascii="Arial" w:hAnsi="Arial" w:cs="Arial"/>
          <w:b/>
          <w:sz w:val="28"/>
          <w:szCs w:val="30"/>
          <w:lang w:val="ru-RU"/>
        </w:rPr>
        <w:lastRenderedPageBreak/>
        <w:t>Наименование и назначение составных частей устройства</w:t>
      </w:r>
      <w:bookmarkEnd w:id="0"/>
      <w:bookmarkEnd w:id="2"/>
    </w:p>
    <w:p w:rsidR="00F52267" w:rsidRDefault="00F52267">
      <w:pPr>
        <w:numPr>
          <w:ilvl w:val="1"/>
          <w:numId w:val="1"/>
        </w:numPr>
        <w:tabs>
          <w:tab w:val="clear" w:pos="567"/>
          <w:tab w:val="left" w:pos="747"/>
        </w:tabs>
        <w:ind w:left="747"/>
        <w:jc w:val="left"/>
        <w:outlineLvl w:val="1"/>
        <w:rPr>
          <w:rFonts w:ascii="Arial" w:hAnsi="Arial"/>
          <w:b/>
          <w:sz w:val="24"/>
        </w:rPr>
      </w:pPr>
      <w:bookmarkStart w:id="3" w:name="_Toc351447230"/>
      <w:bookmarkStart w:id="4" w:name="_Toc371778372"/>
      <w:bookmarkStart w:id="5" w:name="OLE_LINK69"/>
      <w:bookmarkStart w:id="6" w:name="OLE_LINK70"/>
      <w:bookmarkStart w:id="7" w:name="OLE_LINK44"/>
      <w:bookmarkStart w:id="8" w:name="OLE_LINK45"/>
      <w:bookmarkEnd w:id="1"/>
      <w:proofErr w:type="spellStart"/>
      <w:r>
        <w:rPr>
          <w:rFonts w:ascii="Arial" w:hAnsi="Arial"/>
          <w:b/>
          <w:sz w:val="24"/>
        </w:rPr>
        <w:t>Передняя</w:t>
      </w:r>
      <w:proofErr w:type="spellEnd"/>
      <w:r>
        <w:rPr>
          <w:rFonts w:ascii="Arial" w:hAnsi="Arial"/>
          <w:b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панель</w:t>
      </w:r>
      <w:bookmarkEnd w:id="3"/>
      <w:bookmarkEnd w:id="4"/>
      <w:proofErr w:type="spellEnd"/>
    </w:p>
    <w:bookmarkEnd w:id="5"/>
    <w:bookmarkEnd w:id="6"/>
    <w:p w:rsidR="00F52267" w:rsidRDefault="00846B7C">
      <w:pPr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noProof/>
          <w:sz w:val="20"/>
        </w:rPr>
        <w:drawing>
          <wp:inline distT="0" distB="0" distL="0" distR="0">
            <wp:extent cx="5219700" cy="279082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7"/>
      <w:bookmarkEnd w:id="8"/>
    </w:p>
    <w:p w:rsidR="00F52267" w:rsidRDefault="00F52267">
      <w:pPr>
        <w:rPr>
          <w:rFonts w:ascii="Arial" w:hAnsi="Arial" w:cs="Arial"/>
          <w:sz w:val="20"/>
        </w:rPr>
      </w:pPr>
    </w:p>
    <w:tbl>
      <w:tblPr>
        <w:tblpPr w:leftFromText="180" w:rightFromText="180" w:vertAnchor="text" w:horzAnchor="page" w:tblpX="2355" w:tblpY="23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9"/>
        <w:gridCol w:w="2650"/>
        <w:gridCol w:w="3999"/>
      </w:tblGrid>
      <w:tr w:rsidR="00F52267" w:rsidTr="003E7D10">
        <w:trPr>
          <w:trHeight w:val="285"/>
        </w:trPr>
        <w:tc>
          <w:tcPr>
            <w:tcW w:w="719" w:type="dxa"/>
            <w:shd w:val="clear" w:color="auto" w:fill="F2F2F2"/>
            <w:vAlign w:val="center"/>
          </w:tcPr>
          <w:p w:rsidR="00F52267" w:rsidRDefault="00F52267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r>
              <w:rPr>
                <w:rFonts w:ascii="Arial" w:hAnsi="Arial"/>
                <w:b/>
                <w:kern w:val="0"/>
                <w:sz w:val="22"/>
              </w:rPr>
              <w:t>№</w:t>
            </w:r>
          </w:p>
        </w:tc>
        <w:tc>
          <w:tcPr>
            <w:tcW w:w="2650" w:type="dxa"/>
            <w:shd w:val="clear" w:color="auto" w:fill="F2F2F2"/>
            <w:vAlign w:val="center"/>
          </w:tcPr>
          <w:p w:rsidR="00F52267" w:rsidRDefault="00F52267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proofErr w:type="spellStart"/>
            <w:r>
              <w:rPr>
                <w:rFonts w:ascii="Arial" w:hAnsi="Arial"/>
                <w:b/>
                <w:kern w:val="0"/>
                <w:sz w:val="22"/>
              </w:rPr>
              <w:t>Наименование</w:t>
            </w:r>
            <w:proofErr w:type="spellEnd"/>
          </w:p>
        </w:tc>
        <w:tc>
          <w:tcPr>
            <w:tcW w:w="3999" w:type="dxa"/>
            <w:shd w:val="clear" w:color="auto" w:fill="F2F2F2"/>
            <w:vAlign w:val="center"/>
          </w:tcPr>
          <w:p w:rsidR="00F52267" w:rsidRDefault="00F52267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proofErr w:type="spellStart"/>
            <w:r>
              <w:rPr>
                <w:rFonts w:ascii="Arial" w:hAnsi="Arial"/>
                <w:b/>
                <w:kern w:val="0"/>
                <w:sz w:val="22"/>
              </w:rPr>
              <w:t>Назначение</w:t>
            </w:r>
            <w:proofErr w:type="spellEnd"/>
          </w:p>
        </w:tc>
      </w:tr>
      <w:tr w:rsidR="00F52267" w:rsidRPr="00A51FE9" w:rsidTr="003E7D10">
        <w:trPr>
          <w:trHeight w:val="28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1</w:t>
            </w:r>
          </w:p>
        </w:tc>
        <w:tc>
          <w:tcPr>
            <w:tcW w:w="2650" w:type="dxa"/>
            <w:vAlign w:val="center"/>
          </w:tcPr>
          <w:p w:rsidR="00F52267" w:rsidRPr="004D1EAE" w:rsidRDefault="00F52267" w:rsidP="00194641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4D1EAE">
              <w:rPr>
                <w:rFonts w:ascii="Arial" w:hAnsi="Arial" w:cs="Arial"/>
                <w:kern w:val="0"/>
                <w:sz w:val="20"/>
                <w:lang w:val="ru-RU"/>
              </w:rPr>
              <w:t xml:space="preserve">Индикатор нового </w:t>
            </w:r>
            <w:r w:rsidR="00194641">
              <w:rPr>
                <w:rFonts w:ascii="Arial" w:hAnsi="Arial" w:cs="Arial"/>
                <w:kern w:val="0"/>
                <w:sz w:val="20"/>
                <w:lang w:val="ru-RU"/>
              </w:rPr>
              <w:t>фото и видео клип</w:t>
            </w:r>
            <w:r w:rsidRPr="004D1EAE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  <w:tc>
          <w:tcPr>
            <w:tcW w:w="3999" w:type="dxa"/>
            <w:vAlign w:val="center"/>
          </w:tcPr>
          <w:p w:rsidR="00F52267" w:rsidRPr="00C02A93" w:rsidRDefault="00F52267" w:rsidP="004D1EAE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Индикатор горит, когда имеется новое</w:t>
            </w:r>
            <w:r w:rsidR="004D1EAE">
              <w:rPr>
                <w:rFonts w:ascii="Arial" w:hAnsi="Arial" w:cs="Arial"/>
                <w:kern w:val="0"/>
                <w:sz w:val="20"/>
                <w:lang w:val="ru-RU"/>
              </w:rPr>
              <w:t xml:space="preserve"> фото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 или видео клип. </w:t>
            </w:r>
          </w:p>
        </w:tc>
      </w:tr>
      <w:tr w:rsidR="00F52267" w:rsidRPr="00A51FE9" w:rsidTr="003E7D10">
        <w:trPr>
          <w:trHeight w:val="28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2</w:t>
            </w:r>
          </w:p>
        </w:tc>
        <w:tc>
          <w:tcPr>
            <w:tcW w:w="2650" w:type="dxa"/>
            <w:vAlign w:val="center"/>
          </w:tcPr>
          <w:p w:rsidR="00F52267" w:rsidRPr="001C38A3" w:rsidRDefault="00F52267" w:rsidP="00B52848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FF6DA0">
              <w:rPr>
                <w:rFonts w:ascii="Arial" w:hAnsi="Arial" w:cs="Arial"/>
                <w:kern w:val="0"/>
                <w:sz w:val="20"/>
                <w:lang w:val="ru-RU"/>
              </w:rPr>
              <w:t xml:space="preserve">Индикатор </w:t>
            </w:r>
            <w:r w:rsidR="00B52848">
              <w:rPr>
                <w:rFonts w:ascii="Arial" w:hAnsi="Arial" w:cs="Arial"/>
                <w:kern w:val="0"/>
                <w:sz w:val="20"/>
                <w:lang w:val="ru-RU"/>
              </w:rPr>
              <w:t xml:space="preserve">нового сообщения </w:t>
            </w:r>
            <w:r w:rsidRPr="00FF6DA0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  <w:tc>
          <w:tcPr>
            <w:tcW w:w="3999" w:type="dxa"/>
            <w:vAlign w:val="center"/>
          </w:tcPr>
          <w:p w:rsidR="00F52267" w:rsidRPr="00C02A93" w:rsidRDefault="00F52267" w:rsidP="00C1270C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Индикатор горит, когда </w:t>
            </w:r>
            <w:r w:rsidR="00C1270C">
              <w:rPr>
                <w:rFonts w:ascii="Arial" w:hAnsi="Arial" w:cs="Arial"/>
                <w:kern w:val="0"/>
                <w:sz w:val="20"/>
                <w:lang w:val="ru-RU"/>
              </w:rPr>
              <w:t>имеется новое сообщение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</w:tc>
      </w:tr>
      <w:tr w:rsidR="00F52267" w:rsidRPr="00A51FE9" w:rsidTr="003E7D10">
        <w:trPr>
          <w:trHeight w:val="28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3</w:t>
            </w:r>
          </w:p>
        </w:tc>
        <w:tc>
          <w:tcPr>
            <w:tcW w:w="2650" w:type="dxa"/>
            <w:vAlign w:val="center"/>
          </w:tcPr>
          <w:p w:rsidR="00F52267" w:rsidRPr="00EB1B8E" w:rsidRDefault="00F52267" w:rsidP="006007A1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Индикатор</w:t>
            </w:r>
            <w:proofErr w:type="spellEnd"/>
            <w:r w:rsidR="006007A1">
              <w:rPr>
                <w:rFonts w:ascii="Arial" w:hAnsi="Arial" w:cs="Arial"/>
                <w:kern w:val="0"/>
                <w:sz w:val="20"/>
                <w:lang w:val="ru-RU"/>
              </w:rPr>
              <w:t xml:space="preserve"> «Уход»</w:t>
            </w:r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r w:rsidR="00EB1B8E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  <w:tc>
          <w:tcPr>
            <w:tcW w:w="3999" w:type="dxa"/>
            <w:vAlign w:val="center"/>
          </w:tcPr>
          <w:p w:rsidR="003D7668" w:rsidRPr="00FD1EF7" w:rsidRDefault="00FD1EF7" w:rsidP="00E26DF3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Индикатор горит, когда </w:t>
            </w:r>
            <w:r w:rsidR="00C277E7">
              <w:rPr>
                <w:rFonts w:ascii="Arial" w:hAnsi="Arial" w:cs="Arial"/>
                <w:kern w:val="0"/>
                <w:sz w:val="20"/>
                <w:lang w:val="ru-RU"/>
              </w:rPr>
              <w:t xml:space="preserve">режим </w:t>
            </w:r>
            <w:r w:rsidR="003D7668">
              <w:rPr>
                <w:rFonts w:ascii="Arial" w:hAnsi="Arial" w:cs="Arial"/>
                <w:kern w:val="0"/>
                <w:sz w:val="20"/>
                <w:lang w:val="ru-RU"/>
              </w:rPr>
              <w:t>«Уход»</w:t>
            </w:r>
            <w:r w:rsidR="00C277E7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активирован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</w:tc>
      </w:tr>
      <w:tr w:rsidR="00F52267" w:rsidRPr="00A51FE9" w:rsidTr="003E7D10">
        <w:trPr>
          <w:trHeight w:val="28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4</w:t>
            </w:r>
          </w:p>
        </w:tc>
        <w:tc>
          <w:tcPr>
            <w:tcW w:w="2650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Индикатор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«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Не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беспокоить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» </w:t>
            </w:r>
          </w:p>
        </w:tc>
        <w:tc>
          <w:tcPr>
            <w:tcW w:w="3999" w:type="dxa"/>
            <w:vAlign w:val="center"/>
          </w:tcPr>
          <w:p w:rsidR="00F52267" w:rsidRPr="00C277E7" w:rsidRDefault="00C277E7" w:rsidP="00E26DF3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Индикатор горит, когда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р</w:t>
            </w:r>
            <w:r w:rsidR="000836DC">
              <w:rPr>
                <w:rFonts w:ascii="Arial" w:hAnsi="Arial" w:cs="Arial"/>
                <w:kern w:val="0"/>
                <w:sz w:val="20"/>
                <w:lang w:val="ru-RU"/>
              </w:rPr>
              <w:t>ежим</w:t>
            </w:r>
            <w:r w:rsidR="00F52267" w:rsidRPr="00C277E7">
              <w:rPr>
                <w:rFonts w:ascii="Arial" w:hAnsi="Arial" w:cs="Arial"/>
                <w:kern w:val="0"/>
                <w:sz w:val="20"/>
                <w:lang w:val="ru-RU"/>
              </w:rPr>
              <w:t xml:space="preserve"> «Не беспокоить» </w:t>
            </w:r>
            <w:r w:rsidR="00057C97">
              <w:rPr>
                <w:rFonts w:ascii="Arial" w:hAnsi="Arial" w:cs="Arial"/>
                <w:kern w:val="0"/>
                <w:sz w:val="20"/>
                <w:lang w:val="ru-RU"/>
              </w:rPr>
              <w:t>активирован</w:t>
            </w:r>
            <w:r w:rsidR="00F52267" w:rsidRPr="00C277E7">
              <w:rPr>
                <w:rFonts w:ascii="Arial" w:hAnsi="Arial" w:cs="Arial"/>
                <w:kern w:val="0"/>
                <w:sz w:val="20"/>
                <w:lang w:val="ru-RU"/>
              </w:rPr>
              <w:t>.</w:t>
            </w:r>
          </w:p>
        </w:tc>
      </w:tr>
      <w:tr w:rsidR="00F52267" w:rsidTr="003E7D10">
        <w:trPr>
          <w:trHeight w:val="28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5</w:t>
            </w:r>
          </w:p>
        </w:tc>
        <w:tc>
          <w:tcPr>
            <w:tcW w:w="2650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Индикатор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питания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 </w:t>
            </w:r>
          </w:p>
        </w:tc>
        <w:tc>
          <w:tcPr>
            <w:tcW w:w="3999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</w:p>
        </w:tc>
      </w:tr>
      <w:tr w:rsidR="00F52267" w:rsidRPr="00C02A93" w:rsidTr="003E7D10">
        <w:trPr>
          <w:trHeight w:val="247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6</w:t>
            </w:r>
          </w:p>
        </w:tc>
        <w:tc>
          <w:tcPr>
            <w:tcW w:w="2650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Микрофон</w:t>
            </w:r>
            <w:proofErr w:type="spellEnd"/>
          </w:p>
        </w:tc>
        <w:tc>
          <w:tcPr>
            <w:tcW w:w="3999" w:type="dxa"/>
            <w:vAlign w:val="center"/>
          </w:tcPr>
          <w:p w:rsidR="00F52267" w:rsidRPr="00C02A9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</w:p>
        </w:tc>
      </w:tr>
      <w:tr w:rsidR="00F52267" w:rsidTr="003E7D10">
        <w:trPr>
          <w:trHeight w:val="31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7</w:t>
            </w:r>
          </w:p>
        </w:tc>
        <w:tc>
          <w:tcPr>
            <w:tcW w:w="2650" w:type="dxa"/>
            <w:vAlign w:val="center"/>
          </w:tcPr>
          <w:p w:rsidR="00F52267" w:rsidRPr="001C38A3" w:rsidRDefault="003B5752" w:rsidP="00D237BE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Экран</w:t>
            </w:r>
          </w:p>
        </w:tc>
        <w:tc>
          <w:tcPr>
            <w:tcW w:w="3999" w:type="dxa"/>
            <w:vAlign w:val="center"/>
          </w:tcPr>
          <w:p w:rsidR="00F52267" w:rsidRPr="006E69A1" w:rsidRDefault="00B037C2" w:rsidP="005505B4">
            <w:pPr>
              <w:widowControl/>
              <w:jc w:val="left"/>
              <w:rPr>
                <w:rFonts w:ascii="Arial" w:hAnsi="Arial" w:cs="Arial"/>
                <w:sz w:val="20"/>
                <w:szCs w:val="22"/>
                <w:lang w:val="ru-RU"/>
              </w:rPr>
            </w:pPr>
            <w:r>
              <w:rPr>
                <w:rFonts w:ascii="Arial" w:hAnsi="Arial" w:cs="Arial"/>
                <w:sz w:val="20"/>
                <w:szCs w:val="22"/>
                <w:lang w:val="ru-RU"/>
              </w:rPr>
              <w:t>7</w:t>
            </w:r>
            <w:r w:rsidR="00F52267" w:rsidRPr="001C38A3">
              <w:rPr>
                <w:rFonts w:ascii="Arial" w:hAnsi="Arial" w:cs="Arial"/>
                <w:sz w:val="20"/>
                <w:szCs w:val="22"/>
              </w:rPr>
              <w:t xml:space="preserve"> </w:t>
            </w:r>
            <w:proofErr w:type="spellStart"/>
            <w:r w:rsidR="00F52267" w:rsidRPr="001C38A3">
              <w:rPr>
                <w:rFonts w:ascii="Arial" w:hAnsi="Arial" w:cs="Arial"/>
                <w:sz w:val="20"/>
                <w:szCs w:val="22"/>
              </w:rPr>
              <w:t>дюймовый</w:t>
            </w:r>
            <w:proofErr w:type="spellEnd"/>
            <w:r w:rsidR="00F52267" w:rsidRPr="001C38A3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="005505B4">
              <w:rPr>
                <w:rFonts w:ascii="Arial" w:hAnsi="Arial" w:cs="Arial"/>
                <w:sz w:val="20"/>
                <w:szCs w:val="22"/>
                <w:lang w:val="ru-RU"/>
              </w:rPr>
              <w:t>цветной</w:t>
            </w:r>
            <w:r w:rsidR="00D237BE">
              <w:rPr>
                <w:rFonts w:ascii="Arial" w:hAnsi="Arial" w:cs="Arial"/>
                <w:sz w:val="20"/>
                <w:szCs w:val="22"/>
                <w:lang w:val="ru-RU"/>
              </w:rPr>
              <w:t xml:space="preserve"> </w:t>
            </w:r>
            <w:proofErr w:type="spellStart"/>
            <w:r w:rsidR="00F52267" w:rsidRPr="001C38A3">
              <w:rPr>
                <w:rFonts w:ascii="Arial" w:hAnsi="Arial" w:cs="Arial"/>
                <w:sz w:val="20"/>
                <w:szCs w:val="22"/>
              </w:rPr>
              <w:t>сенсорный</w:t>
            </w:r>
            <w:proofErr w:type="spellEnd"/>
            <w:r w:rsidR="00F52267" w:rsidRPr="001C38A3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="006E69A1">
              <w:rPr>
                <w:rFonts w:ascii="Arial" w:hAnsi="Arial" w:cs="Arial"/>
                <w:sz w:val="20"/>
                <w:szCs w:val="22"/>
                <w:lang w:val="ru-RU"/>
              </w:rPr>
              <w:t>экран</w:t>
            </w:r>
          </w:p>
        </w:tc>
      </w:tr>
      <w:tr w:rsidR="00F52267" w:rsidTr="003E7D10">
        <w:trPr>
          <w:trHeight w:val="31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bookmarkStart w:id="9" w:name="_Hlk359009643"/>
            <w:r w:rsidRPr="001C38A3">
              <w:rPr>
                <w:rFonts w:ascii="Arial" w:hAnsi="Arial" w:cs="Arial"/>
                <w:kern w:val="0"/>
                <w:sz w:val="20"/>
              </w:rPr>
              <w:t>8</w:t>
            </w:r>
          </w:p>
        </w:tc>
        <w:tc>
          <w:tcPr>
            <w:tcW w:w="2650" w:type="dxa"/>
            <w:vAlign w:val="center"/>
          </w:tcPr>
          <w:p w:rsidR="00F52267" w:rsidRPr="001C38A3" w:rsidRDefault="00F52267" w:rsidP="000D7FCD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>Шнур</w:t>
            </w:r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питания</w:t>
            </w:r>
            <w:proofErr w:type="spellEnd"/>
          </w:p>
        </w:tc>
        <w:tc>
          <w:tcPr>
            <w:tcW w:w="3999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sz w:val="20"/>
                <w:szCs w:val="22"/>
              </w:rPr>
            </w:pPr>
          </w:p>
        </w:tc>
        <w:bookmarkEnd w:id="9"/>
      </w:tr>
      <w:tr w:rsidR="00F52267" w:rsidTr="003E7D10">
        <w:trPr>
          <w:trHeight w:val="315"/>
        </w:trPr>
        <w:tc>
          <w:tcPr>
            <w:tcW w:w="719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9</w:t>
            </w:r>
          </w:p>
        </w:tc>
        <w:tc>
          <w:tcPr>
            <w:tcW w:w="2650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bookmarkStart w:id="10" w:name="OLE_LINK71"/>
            <w:bookmarkStart w:id="11" w:name="OLE_LINK72"/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Разъем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для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TF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карты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bookmarkEnd w:id="10"/>
            <w:bookmarkEnd w:id="11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</w:p>
        </w:tc>
        <w:tc>
          <w:tcPr>
            <w:tcW w:w="3999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Разъем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для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TF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карты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 </w:t>
            </w:r>
          </w:p>
        </w:tc>
      </w:tr>
    </w:tbl>
    <w:p w:rsidR="00F52267" w:rsidRDefault="00F52267">
      <w:pPr>
        <w:rPr>
          <w:rFonts w:ascii="Arial" w:hAnsi="Arial" w:cs="Arial"/>
          <w:color w:val="FF0000"/>
          <w:sz w:val="20"/>
        </w:rPr>
      </w:pPr>
    </w:p>
    <w:p w:rsidR="00F52267" w:rsidRDefault="00F52267">
      <w:pPr>
        <w:rPr>
          <w:rFonts w:ascii="Arial" w:hAnsi="Arial" w:cs="Arial"/>
          <w:color w:val="FF0000"/>
          <w:sz w:val="20"/>
        </w:rPr>
      </w:pPr>
      <w:bookmarkStart w:id="12" w:name="_Toc351447231"/>
    </w:p>
    <w:p w:rsidR="00A474D1" w:rsidRDefault="00A474D1">
      <w:pPr>
        <w:rPr>
          <w:rFonts w:ascii="Arial" w:hAnsi="Arial" w:cs="Arial"/>
          <w:color w:val="FF0000"/>
          <w:sz w:val="20"/>
        </w:rPr>
      </w:pPr>
    </w:p>
    <w:p w:rsidR="00A474D1" w:rsidRDefault="00A474D1">
      <w:pPr>
        <w:rPr>
          <w:rFonts w:ascii="Arial" w:hAnsi="Arial" w:cs="Arial"/>
          <w:color w:val="FF0000"/>
          <w:sz w:val="20"/>
        </w:rPr>
      </w:pPr>
    </w:p>
    <w:p w:rsidR="00A474D1" w:rsidRDefault="00A474D1">
      <w:pPr>
        <w:rPr>
          <w:rFonts w:ascii="Arial" w:hAnsi="Arial" w:cs="Arial"/>
          <w:color w:val="FF0000"/>
          <w:sz w:val="20"/>
          <w:lang w:val="ru-RU"/>
        </w:rPr>
      </w:pPr>
    </w:p>
    <w:p w:rsidR="00E26DF3" w:rsidRPr="00E26DF3" w:rsidRDefault="00E26DF3">
      <w:pPr>
        <w:rPr>
          <w:rFonts w:ascii="Arial" w:hAnsi="Arial" w:cs="Arial"/>
          <w:color w:val="FF0000"/>
          <w:sz w:val="20"/>
          <w:lang w:val="ru-RU"/>
        </w:rPr>
      </w:pPr>
    </w:p>
    <w:p w:rsidR="00A474D1" w:rsidRDefault="00A474D1">
      <w:pPr>
        <w:rPr>
          <w:rFonts w:ascii="Arial" w:hAnsi="Arial" w:cs="Arial"/>
          <w:color w:val="FF0000"/>
          <w:sz w:val="20"/>
        </w:rPr>
      </w:pPr>
    </w:p>
    <w:p w:rsidR="00A474D1" w:rsidRDefault="00A474D1">
      <w:pPr>
        <w:rPr>
          <w:rFonts w:ascii="Arial" w:hAnsi="Arial" w:cs="Arial"/>
          <w:color w:val="FF0000"/>
          <w:sz w:val="20"/>
        </w:rPr>
      </w:pPr>
    </w:p>
    <w:p w:rsidR="00F52267" w:rsidRDefault="00F52267">
      <w:pPr>
        <w:numPr>
          <w:ilvl w:val="1"/>
          <w:numId w:val="1"/>
        </w:numPr>
        <w:jc w:val="left"/>
        <w:outlineLvl w:val="1"/>
        <w:rPr>
          <w:rFonts w:ascii="Arial" w:hAnsi="Arial"/>
          <w:b/>
          <w:sz w:val="24"/>
        </w:rPr>
      </w:pPr>
      <w:bookmarkStart w:id="13" w:name="_Toc371778373"/>
      <w:bookmarkEnd w:id="12"/>
      <w:proofErr w:type="spellStart"/>
      <w:r>
        <w:rPr>
          <w:rFonts w:ascii="Arial" w:hAnsi="Arial"/>
          <w:b/>
          <w:sz w:val="24"/>
        </w:rPr>
        <w:lastRenderedPageBreak/>
        <w:t>Задняя</w:t>
      </w:r>
      <w:proofErr w:type="spellEnd"/>
      <w:r>
        <w:rPr>
          <w:rFonts w:ascii="Arial" w:hAnsi="Arial"/>
          <w:b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панель</w:t>
      </w:r>
      <w:bookmarkEnd w:id="13"/>
      <w:proofErr w:type="spellEnd"/>
    </w:p>
    <w:p w:rsidR="00F52267" w:rsidRDefault="00DF7D84">
      <w:pPr>
        <w:jc w:val="center"/>
      </w:pPr>
      <w:r w:rsidRPr="00DF7D84">
        <w:rPr>
          <w:noProof/>
        </w:rPr>
        <w:drawing>
          <wp:inline distT="0" distB="0" distL="0" distR="0">
            <wp:extent cx="5219700" cy="3114675"/>
            <wp:effectExtent l="19050" t="0" r="0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2275" w:tblpY="33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8"/>
        <w:gridCol w:w="1997"/>
        <w:gridCol w:w="5456"/>
      </w:tblGrid>
      <w:tr w:rsidR="00F52267">
        <w:trPr>
          <w:trHeight w:val="419"/>
        </w:trPr>
        <w:tc>
          <w:tcPr>
            <w:tcW w:w="788" w:type="dxa"/>
            <w:shd w:val="clear" w:color="auto" w:fill="F2F2F2"/>
            <w:vAlign w:val="center"/>
          </w:tcPr>
          <w:p w:rsidR="00F52267" w:rsidRDefault="00F52267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bookmarkStart w:id="14" w:name="OLE_LINK83"/>
            <w:bookmarkStart w:id="15" w:name="OLE_LINK84"/>
            <w:r>
              <w:rPr>
                <w:rFonts w:ascii="Arial" w:hAnsi="Arial"/>
                <w:b/>
                <w:kern w:val="0"/>
                <w:sz w:val="22"/>
              </w:rPr>
              <w:t>№</w:t>
            </w:r>
          </w:p>
        </w:tc>
        <w:tc>
          <w:tcPr>
            <w:tcW w:w="1997" w:type="dxa"/>
            <w:shd w:val="clear" w:color="auto" w:fill="F2F2F2"/>
            <w:vAlign w:val="center"/>
          </w:tcPr>
          <w:p w:rsidR="00F52267" w:rsidRDefault="00F52267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proofErr w:type="spellStart"/>
            <w:r>
              <w:rPr>
                <w:rFonts w:ascii="Arial" w:hAnsi="Arial"/>
                <w:b/>
                <w:kern w:val="0"/>
                <w:sz w:val="22"/>
              </w:rPr>
              <w:t>Наименование</w:t>
            </w:r>
            <w:proofErr w:type="spellEnd"/>
          </w:p>
        </w:tc>
        <w:tc>
          <w:tcPr>
            <w:tcW w:w="5456" w:type="dxa"/>
            <w:shd w:val="clear" w:color="auto" w:fill="F2F2F2"/>
            <w:vAlign w:val="center"/>
          </w:tcPr>
          <w:p w:rsidR="00F52267" w:rsidRDefault="00F52267">
            <w:pPr>
              <w:widowControl/>
              <w:jc w:val="center"/>
              <w:rPr>
                <w:rFonts w:ascii="Arial" w:hAnsi="Arial" w:cs="Arial"/>
                <w:b/>
                <w:kern w:val="0"/>
                <w:sz w:val="22"/>
              </w:rPr>
            </w:pPr>
            <w:proofErr w:type="spellStart"/>
            <w:r>
              <w:rPr>
                <w:rFonts w:ascii="Arial" w:hAnsi="Arial"/>
                <w:b/>
                <w:kern w:val="0"/>
                <w:sz w:val="22"/>
              </w:rPr>
              <w:t>Назначение</w:t>
            </w:r>
            <w:proofErr w:type="spellEnd"/>
          </w:p>
        </w:tc>
      </w:tr>
      <w:tr w:rsidR="00F52267">
        <w:trPr>
          <w:trHeight w:val="419"/>
        </w:trPr>
        <w:tc>
          <w:tcPr>
            <w:tcW w:w="788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10</w:t>
            </w:r>
          </w:p>
        </w:tc>
        <w:tc>
          <w:tcPr>
            <w:tcW w:w="1997" w:type="dxa"/>
            <w:vAlign w:val="center"/>
          </w:tcPr>
          <w:p w:rsidR="00F52267" w:rsidRPr="001C38A3" w:rsidRDefault="00F52267" w:rsidP="0081109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Выкючатель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Pr="00CE6F7D">
              <w:rPr>
                <w:rFonts w:ascii="Arial" w:hAnsi="Arial" w:cs="Arial"/>
                <w:kern w:val="0"/>
                <w:sz w:val="20"/>
              </w:rPr>
              <w:t>75Ω</w:t>
            </w:r>
          </w:p>
        </w:tc>
        <w:tc>
          <w:tcPr>
            <w:tcW w:w="5456" w:type="dxa"/>
            <w:vAlign w:val="center"/>
          </w:tcPr>
          <w:p w:rsidR="00F52267" w:rsidRPr="001C38A3" w:rsidRDefault="00F52267" w:rsidP="0085618E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bookmarkStart w:id="16" w:name="OLE_LINK13"/>
            <w:bookmarkStart w:id="17" w:name="OLE_LINK14"/>
            <w:bookmarkStart w:id="18" w:name="OLE_LINK98"/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Согласование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bookmarkEnd w:id="16"/>
            <w:bookmarkEnd w:id="17"/>
            <w:bookmarkEnd w:id="18"/>
            <w:r w:rsidR="0085618E">
              <w:rPr>
                <w:rFonts w:ascii="Arial" w:hAnsi="Arial" w:cs="Arial"/>
                <w:kern w:val="0"/>
                <w:sz w:val="20"/>
                <w:lang w:val="ru-RU"/>
              </w:rPr>
              <w:t>сопротивления</w:t>
            </w:r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для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видеосигнала</w:t>
            </w:r>
            <w:proofErr w:type="spellEnd"/>
          </w:p>
        </w:tc>
      </w:tr>
      <w:tr w:rsidR="00F52267" w:rsidRPr="00A51FE9">
        <w:trPr>
          <w:trHeight w:val="419"/>
        </w:trPr>
        <w:tc>
          <w:tcPr>
            <w:tcW w:w="788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bookmarkStart w:id="19" w:name="_Hlk358043980"/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11</w:t>
            </w:r>
          </w:p>
        </w:tc>
        <w:tc>
          <w:tcPr>
            <w:tcW w:w="1997" w:type="dxa"/>
            <w:vAlign w:val="center"/>
          </w:tcPr>
          <w:p w:rsidR="00F52267" w:rsidRPr="001C38A3" w:rsidRDefault="00F52267" w:rsidP="0081109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Видео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 xml:space="preserve"> в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ход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</w:rPr>
              <w:t>/</w:t>
            </w: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выход</w:t>
            </w:r>
            <w:proofErr w:type="spellEnd"/>
          </w:p>
        </w:tc>
        <w:tc>
          <w:tcPr>
            <w:tcW w:w="5456" w:type="dxa"/>
            <w:vAlign w:val="center"/>
          </w:tcPr>
          <w:p w:rsidR="00F52267" w:rsidRPr="00C02A93" w:rsidRDefault="00F52267" w:rsidP="003B2BF1">
            <w:pPr>
              <w:widowControl/>
              <w:jc w:val="left"/>
              <w:rPr>
                <w:rFonts w:ascii="Arial" w:hAnsi="Arial" w:cs="Arial"/>
                <w:kern w:val="0"/>
                <w:sz w:val="20"/>
                <w:lang w:val="ru-RU"/>
              </w:rPr>
            </w:pP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Интерфейсы </w:t>
            </w:r>
            <w:r w:rsidRPr="001C38A3">
              <w:rPr>
                <w:rFonts w:ascii="Arial" w:hAnsi="Arial" w:cs="Arial"/>
                <w:kern w:val="0"/>
                <w:sz w:val="20"/>
              </w:rPr>
              <w:t>CCTV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1 / </w:t>
            </w:r>
            <w:r w:rsidRPr="001C38A3">
              <w:rPr>
                <w:rFonts w:ascii="Arial" w:hAnsi="Arial" w:cs="Arial"/>
                <w:kern w:val="0"/>
                <w:sz w:val="20"/>
              </w:rPr>
              <w:t>CCTV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2 / </w:t>
            </w:r>
            <w:r w:rsidRPr="001C38A3">
              <w:rPr>
                <w:rFonts w:ascii="Arial" w:hAnsi="Arial" w:cs="Arial"/>
                <w:kern w:val="0"/>
                <w:sz w:val="20"/>
              </w:rPr>
              <w:t>CCTV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3 / </w:t>
            </w:r>
            <w:r w:rsidRPr="001C38A3">
              <w:rPr>
                <w:rFonts w:ascii="Arial" w:hAnsi="Arial" w:cs="Arial"/>
                <w:kern w:val="0"/>
                <w:sz w:val="20"/>
              </w:rPr>
              <w:t>CCTV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4 /</w:t>
            </w:r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 xml:space="preserve"> В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 xml:space="preserve">идео </w:t>
            </w:r>
            <w:bookmarkStart w:id="20" w:name="OLE_LINK48"/>
            <w:bookmarkStart w:id="21" w:name="OLE_LINK49"/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>в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ыхода</w:t>
            </w:r>
            <w:r w:rsidR="00392F04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Pr="00C02A93">
              <w:rPr>
                <w:rFonts w:ascii="Arial" w:hAnsi="Arial" w:cs="Arial"/>
                <w:kern w:val="0"/>
                <w:sz w:val="20"/>
                <w:lang w:val="ru-RU"/>
              </w:rPr>
              <w:t>(2 провода с полярностью)</w:t>
            </w:r>
            <w:bookmarkEnd w:id="20"/>
            <w:bookmarkEnd w:id="21"/>
          </w:p>
        </w:tc>
        <w:bookmarkEnd w:id="19"/>
      </w:tr>
      <w:tr w:rsidR="00F52267">
        <w:trPr>
          <w:trHeight w:val="419"/>
        </w:trPr>
        <w:tc>
          <w:tcPr>
            <w:tcW w:w="788" w:type="dxa"/>
            <w:vAlign w:val="center"/>
          </w:tcPr>
          <w:p w:rsidR="00F52267" w:rsidRPr="001C38A3" w:rsidRDefault="00F5226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</w:rPr>
              <w:t>12</w:t>
            </w:r>
          </w:p>
        </w:tc>
        <w:tc>
          <w:tcPr>
            <w:tcW w:w="1997" w:type="dxa"/>
            <w:vAlign w:val="center"/>
          </w:tcPr>
          <w:p w:rsidR="00F52267" w:rsidRPr="001C38A3" w:rsidRDefault="00F52267" w:rsidP="00811093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Питание</w:t>
            </w:r>
            <w:proofErr w:type="spellEnd"/>
            <w:r w:rsidRPr="001C38A3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 w:rsidRPr="001C38A3">
              <w:rPr>
                <w:rFonts w:ascii="Arial" w:hAnsi="Arial" w:cs="Arial"/>
                <w:kern w:val="0"/>
                <w:sz w:val="20"/>
              </w:rPr>
              <w:t>DC</w:t>
            </w:r>
          </w:p>
        </w:tc>
        <w:tc>
          <w:tcPr>
            <w:tcW w:w="5456" w:type="dxa"/>
            <w:vAlign w:val="center"/>
          </w:tcPr>
          <w:p w:rsidR="00F52267" w:rsidRPr="001C38A3" w:rsidRDefault="00F52267" w:rsidP="0050349C">
            <w:pPr>
              <w:widowControl/>
              <w:jc w:val="left"/>
              <w:rPr>
                <w:rFonts w:ascii="Arial" w:hAnsi="Arial" w:cs="Arial"/>
                <w:kern w:val="0"/>
                <w:sz w:val="20"/>
              </w:rPr>
            </w:pPr>
            <w:r w:rsidRPr="001C38A3">
              <w:rPr>
                <w:rFonts w:ascii="Arial" w:hAnsi="Arial" w:cs="Arial"/>
                <w:kern w:val="0"/>
                <w:sz w:val="20"/>
              </w:rPr>
              <w:t>14.5</w:t>
            </w:r>
            <w:r w:rsidR="0050349C">
              <w:rPr>
                <w:rFonts w:ascii="Arial" w:hAnsi="Arial" w:cs="Arial"/>
                <w:kern w:val="0"/>
                <w:sz w:val="20"/>
                <w:lang w:val="ru-RU"/>
              </w:rPr>
              <w:t xml:space="preserve">В </w:t>
            </w:r>
            <w:r w:rsidRPr="001C38A3">
              <w:rPr>
                <w:rFonts w:ascii="Arial" w:hAnsi="Arial" w:cs="Arial"/>
                <w:kern w:val="0"/>
                <w:sz w:val="20"/>
              </w:rPr>
              <w:t xml:space="preserve">DC </w:t>
            </w:r>
          </w:p>
        </w:tc>
      </w:tr>
      <w:tr w:rsidR="00F52267">
        <w:trPr>
          <w:trHeight w:val="285"/>
        </w:trPr>
        <w:tc>
          <w:tcPr>
            <w:tcW w:w="788" w:type="dxa"/>
            <w:vAlign w:val="center"/>
          </w:tcPr>
          <w:p w:rsidR="00F52267" w:rsidRPr="001C38A3" w:rsidRDefault="00DF7D84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1"/>
              </w:rPr>
              <w:t>13</w:t>
            </w:r>
          </w:p>
        </w:tc>
        <w:tc>
          <w:tcPr>
            <w:tcW w:w="1997" w:type="dxa"/>
            <w:vAlign w:val="center"/>
          </w:tcPr>
          <w:p w:rsidR="00F52267" w:rsidRPr="001C38A3" w:rsidRDefault="00F52267" w:rsidP="00811093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1"/>
              </w:rPr>
            </w:pPr>
            <w:proofErr w:type="spellStart"/>
            <w:r w:rsidRPr="001C38A3">
              <w:rPr>
                <w:rFonts w:ascii="Arial" w:hAnsi="Arial" w:cs="Arial"/>
                <w:kern w:val="0"/>
                <w:sz w:val="20"/>
              </w:rPr>
              <w:t>Динамик</w:t>
            </w:r>
            <w:proofErr w:type="spellEnd"/>
          </w:p>
        </w:tc>
        <w:tc>
          <w:tcPr>
            <w:tcW w:w="5456" w:type="dxa"/>
            <w:vAlign w:val="center"/>
          </w:tcPr>
          <w:p w:rsidR="00F52267" w:rsidRPr="001C38A3" w:rsidRDefault="00F52267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1"/>
              </w:rPr>
            </w:pPr>
            <w:proofErr w:type="spellStart"/>
            <w:r w:rsidRPr="001C38A3">
              <w:rPr>
                <w:rFonts w:ascii="Arial" w:hAnsi="Arial"/>
                <w:kern w:val="0"/>
                <w:sz w:val="20"/>
              </w:rPr>
              <w:t>Динамик</w:t>
            </w:r>
            <w:proofErr w:type="spellEnd"/>
            <w:r w:rsidRPr="001C38A3">
              <w:rPr>
                <w:rFonts w:ascii="Arial" w:hAnsi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/>
                <w:kern w:val="0"/>
                <w:sz w:val="20"/>
              </w:rPr>
              <w:t>для</w:t>
            </w:r>
            <w:proofErr w:type="spellEnd"/>
            <w:r w:rsidRPr="001C38A3">
              <w:rPr>
                <w:rFonts w:ascii="Arial" w:hAnsi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/>
                <w:kern w:val="0"/>
                <w:sz w:val="20"/>
              </w:rPr>
              <w:t>режима</w:t>
            </w:r>
            <w:proofErr w:type="spellEnd"/>
            <w:r w:rsidRPr="001C38A3">
              <w:rPr>
                <w:rFonts w:ascii="Arial" w:hAnsi="Arial"/>
                <w:kern w:val="0"/>
                <w:sz w:val="20"/>
              </w:rPr>
              <w:t xml:space="preserve"> </w:t>
            </w:r>
            <w:proofErr w:type="spellStart"/>
            <w:r w:rsidRPr="001C38A3">
              <w:rPr>
                <w:rFonts w:ascii="Arial" w:hAnsi="Arial"/>
                <w:kern w:val="0"/>
                <w:sz w:val="20"/>
              </w:rPr>
              <w:t>Handsfree</w:t>
            </w:r>
            <w:proofErr w:type="spellEnd"/>
          </w:p>
        </w:tc>
      </w:tr>
      <w:tr w:rsidR="00F52267" w:rsidRPr="00A51FE9">
        <w:trPr>
          <w:trHeight w:val="285"/>
        </w:trPr>
        <w:tc>
          <w:tcPr>
            <w:tcW w:w="788" w:type="dxa"/>
            <w:vAlign w:val="center"/>
          </w:tcPr>
          <w:p w:rsidR="00F52267" w:rsidRPr="001C38A3" w:rsidRDefault="00DF7D84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1"/>
              </w:rPr>
              <w:t>14</w:t>
            </w:r>
          </w:p>
        </w:tc>
        <w:tc>
          <w:tcPr>
            <w:tcW w:w="1997" w:type="dxa"/>
            <w:vAlign w:val="center"/>
          </w:tcPr>
          <w:p w:rsidR="00F52267" w:rsidRPr="001C38A3" w:rsidRDefault="00F52267" w:rsidP="00811093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Интерфейс соединения</w:t>
            </w:r>
          </w:p>
        </w:tc>
        <w:tc>
          <w:tcPr>
            <w:tcW w:w="5456" w:type="dxa"/>
            <w:vAlign w:val="center"/>
          </w:tcPr>
          <w:p w:rsidR="00F52267" w:rsidRPr="001C38A3" w:rsidRDefault="00F52267">
            <w:pPr>
              <w:widowControl/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</w:pP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Интерфейс для соединения вызывной панели 1</w:t>
            </w:r>
            <w:r w:rsidR="0050349C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 </w:t>
            </w: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/ вызывной панели 2</w:t>
            </w:r>
            <w:r w:rsidR="0050349C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 </w:t>
            </w:r>
            <w:r w:rsidR="0096248B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/ дополнительных мониторов</w:t>
            </w:r>
            <w:r w:rsidR="0050349C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 </w:t>
            </w: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/</w:t>
            </w:r>
            <w:r w:rsidR="0050349C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 </w:t>
            </w:r>
            <w:r w:rsidRPr="001C38A3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аудиотрубки  </w:t>
            </w:r>
          </w:p>
        </w:tc>
      </w:tr>
      <w:bookmarkEnd w:id="14"/>
      <w:bookmarkEnd w:id="15"/>
    </w:tbl>
    <w:p w:rsidR="00F52267" w:rsidRPr="00107E9E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DF7D84" w:rsidRPr="0050349C" w:rsidRDefault="00DF7D84">
      <w:pPr>
        <w:rPr>
          <w:rFonts w:ascii="Arial" w:hAnsi="Arial" w:cs="Arial"/>
          <w:sz w:val="20"/>
          <w:lang w:val="ru-RU"/>
        </w:rPr>
      </w:pPr>
    </w:p>
    <w:p w:rsidR="00F52267" w:rsidRDefault="00F52267">
      <w:pPr>
        <w:rPr>
          <w:rFonts w:ascii="Arial" w:hAnsi="Arial" w:cs="Arial"/>
          <w:sz w:val="20"/>
          <w:lang w:val="ru-RU"/>
        </w:rPr>
      </w:pPr>
    </w:p>
    <w:p w:rsidR="00BA3209" w:rsidRDefault="00BA3209">
      <w:pPr>
        <w:rPr>
          <w:rFonts w:ascii="Arial" w:hAnsi="Arial" w:cs="Arial"/>
          <w:sz w:val="20"/>
          <w:lang w:val="ru-RU"/>
        </w:rPr>
      </w:pPr>
    </w:p>
    <w:p w:rsidR="00BA3209" w:rsidRDefault="00BA3209">
      <w:pPr>
        <w:rPr>
          <w:rFonts w:ascii="Arial" w:hAnsi="Arial" w:cs="Arial"/>
          <w:sz w:val="20"/>
          <w:lang w:val="ru-RU"/>
        </w:rPr>
      </w:pPr>
    </w:p>
    <w:p w:rsidR="00BA3209" w:rsidRDefault="00BA3209">
      <w:pPr>
        <w:rPr>
          <w:rFonts w:ascii="Arial" w:hAnsi="Arial" w:cs="Arial"/>
          <w:sz w:val="20"/>
          <w:lang w:val="ru-RU"/>
        </w:rPr>
      </w:pPr>
    </w:p>
    <w:p w:rsidR="00BA3209" w:rsidRDefault="00BA3209">
      <w:pPr>
        <w:rPr>
          <w:rFonts w:ascii="Arial" w:hAnsi="Arial" w:cs="Arial"/>
          <w:sz w:val="20"/>
          <w:lang w:val="ru-RU"/>
        </w:rPr>
      </w:pPr>
    </w:p>
    <w:p w:rsidR="00A474D1" w:rsidRDefault="00A474D1">
      <w:pPr>
        <w:rPr>
          <w:rFonts w:ascii="Arial" w:hAnsi="Arial" w:cs="Arial"/>
          <w:sz w:val="20"/>
          <w:lang w:val="ru-RU"/>
        </w:rPr>
      </w:pPr>
    </w:p>
    <w:p w:rsidR="00F52267" w:rsidRPr="00641238" w:rsidRDefault="00F52267" w:rsidP="00641238">
      <w:pPr>
        <w:numPr>
          <w:ilvl w:val="0"/>
          <w:numId w:val="1"/>
        </w:numPr>
        <w:jc w:val="left"/>
        <w:outlineLvl w:val="0"/>
        <w:rPr>
          <w:rFonts w:ascii="Arial" w:hAnsi="Arial" w:cs="Arial"/>
          <w:b/>
          <w:sz w:val="28"/>
          <w:szCs w:val="30"/>
        </w:rPr>
      </w:pPr>
      <w:bookmarkStart w:id="22" w:name="_Toc357505173"/>
      <w:bookmarkStart w:id="23" w:name="_Toc371778374"/>
      <w:r>
        <w:rPr>
          <w:rFonts w:ascii="Arial" w:hAnsi="Arial" w:cs="Arial"/>
          <w:b/>
          <w:sz w:val="28"/>
          <w:szCs w:val="30"/>
          <w:lang w:val="ru-RU"/>
        </w:rPr>
        <w:lastRenderedPageBreak/>
        <w:t>Особенности и функци</w:t>
      </w:r>
      <w:bookmarkEnd w:id="22"/>
      <w:r w:rsidR="009B4CC6">
        <w:rPr>
          <w:rFonts w:ascii="Arial" w:hAnsi="Arial" w:cs="Arial"/>
          <w:b/>
          <w:sz w:val="28"/>
          <w:szCs w:val="30"/>
          <w:lang w:val="ru-RU"/>
        </w:rPr>
        <w:t>и</w:t>
      </w:r>
      <w:bookmarkEnd w:id="23"/>
      <w:r>
        <w:rPr>
          <w:rFonts w:ascii="Arial" w:hAnsi="Arial" w:cs="Arial"/>
          <w:b/>
          <w:sz w:val="28"/>
          <w:szCs w:val="30"/>
          <w:lang w:val="ru-RU"/>
        </w:rPr>
        <w:t xml:space="preserve"> </w:t>
      </w:r>
    </w:p>
    <w:p w:rsidR="00F52267" w:rsidRDefault="00F52267" w:rsidP="008B6FAA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24" w:name="_Toc371778375"/>
      <w:r>
        <w:rPr>
          <w:rFonts w:ascii="Arial" w:hAnsi="Arial" w:cs="Arial"/>
          <w:b/>
          <w:sz w:val="24"/>
          <w:szCs w:val="28"/>
          <w:lang w:val="ru-RU"/>
        </w:rPr>
        <w:t>Особенности</w:t>
      </w:r>
      <w:bookmarkEnd w:id="24"/>
    </w:p>
    <w:p w:rsidR="00F52267" w:rsidRPr="00025809" w:rsidRDefault="00F52267" w:rsidP="00025809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bookmarkStart w:id="25" w:name="OLE_LINK21"/>
      <w:bookmarkStart w:id="26" w:name="OLE_LINK19"/>
      <w:bookmarkStart w:id="27" w:name="OLE_LINK20"/>
      <w:r>
        <w:rPr>
          <w:rFonts w:ascii="Arial" w:hAnsi="Arial" w:cs="Arial"/>
          <w:sz w:val="20"/>
          <w:lang w:val="ru-RU"/>
        </w:rPr>
        <w:t xml:space="preserve">Цветной сенсорный </w:t>
      </w:r>
      <w:r w:rsidR="00DF7D84">
        <w:rPr>
          <w:rFonts w:ascii="Arial" w:hAnsi="Arial" w:cs="Arial" w:hint="eastAsia"/>
          <w:sz w:val="20"/>
          <w:lang w:val="ru-RU"/>
        </w:rPr>
        <w:t>7</w:t>
      </w:r>
      <w:r w:rsidRPr="00107E9E">
        <w:rPr>
          <w:rFonts w:ascii="Arial" w:hAnsi="Arial" w:cs="Arial"/>
          <w:sz w:val="20"/>
          <w:lang w:val="ru-RU"/>
        </w:rPr>
        <w:t xml:space="preserve">” </w:t>
      </w:r>
      <w:r w:rsidR="006D5FE5">
        <w:rPr>
          <w:rFonts w:ascii="Arial" w:hAnsi="Arial" w:cs="Arial"/>
          <w:sz w:val="20"/>
          <w:lang w:val="ru-RU"/>
        </w:rPr>
        <w:t>экран</w:t>
      </w:r>
      <w:r w:rsidRPr="00107E9E">
        <w:rPr>
          <w:rFonts w:ascii="Arial" w:hAnsi="Arial" w:cs="Arial"/>
          <w:sz w:val="20"/>
          <w:lang w:val="ru-RU"/>
        </w:rPr>
        <w:t xml:space="preserve">, </w:t>
      </w:r>
      <w:r>
        <w:rPr>
          <w:rFonts w:ascii="Arial" w:hAnsi="Arial" w:cs="Arial"/>
          <w:sz w:val="20"/>
          <w:lang w:val="ru-RU"/>
        </w:rPr>
        <w:t>разрешение:</w:t>
      </w:r>
      <w:r w:rsidR="00B52A24">
        <w:rPr>
          <w:rFonts w:ascii="Arial" w:hAnsi="Arial" w:cs="Arial" w:hint="eastAsia"/>
          <w:sz w:val="20"/>
          <w:lang w:val="ru-RU"/>
        </w:rPr>
        <w:t>800</w:t>
      </w:r>
      <w:r w:rsidR="00900F6E">
        <w:rPr>
          <w:rFonts w:ascii="Arial" w:hAnsi="Arial" w:cs="Arial" w:hint="eastAsia"/>
          <w:sz w:val="20"/>
          <w:lang w:val="ru-RU"/>
        </w:rPr>
        <w:t>(RGB)</w:t>
      </w:r>
      <w:r w:rsidR="00973732">
        <w:rPr>
          <w:rFonts w:ascii="Arial" w:hAnsi="Arial" w:cs="Arial"/>
          <w:sz w:val="20"/>
          <w:lang w:val="ru-RU"/>
        </w:rPr>
        <w:t>*</w:t>
      </w:r>
      <w:r w:rsidR="00B52A24">
        <w:rPr>
          <w:rFonts w:ascii="Arial" w:hAnsi="Arial" w:cs="Arial" w:hint="eastAsia"/>
          <w:sz w:val="20"/>
          <w:lang w:val="ru-RU"/>
        </w:rPr>
        <w:t>480</w:t>
      </w:r>
      <w:r w:rsidRPr="00107E9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 xml:space="preserve"> </w:t>
      </w:r>
    </w:p>
    <w:p w:rsidR="00F52267" w:rsidRPr="00B27EE2" w:rsidRDefault="00F52267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bookmarkStart w:id="28" w:name="OLE_LINK85"/>
      <w:bookmarkStart w:id="29" w:name="OLE_LINK86"/>
      <w:r>
        <w:rPr>
          <w:rFonts w:ascii="Arial" w:hAnsi="Arial" w:cs="Arial"/>
          <w:sz w:val="20"/>
          <w:lang w:val="ru-RU"/>
        </w:rPr>
        <w:t>Пользовательский и</w:t>
      </w:r>
      <w:r w:rsidRPr="00B27EE2">
        <w:rPr>
          <w:rFonts w:ascii="Arial" w:hAnsi="Arial" w:cs="Arial"/>
          <w:sz w:val="20"/>
          <w:lang w:val="ru-RU"/>
        </w:rPr>
        <w:t>нтерфейс</w:t>
      </w:r>
      <w:r>
        <w:rPr>
          <w:rFonts w:ascii="Arial" w:hAnsi="Arial" w:cs="Arial"/>
          <w:sz w:val="20"/>
          <w:lang w:val="ru-RU"/>
        </w:rPr>
        <w:t xml:space="preserve"> </w:t>
      </w:r>
      <w:r w:rsidRPr="00B27EE2">
        <w:rPr>
          <w:rFonts w:ascii="Arial" w:hAnsi="Arial" w:cs="Arial"/>
          <w:sz w:val="20"/>
          <w:lang w:val="ru-RU"/>
        </w:rPr>
        <w:t xml:space="preserve">в стиле </w:t>
      </w:r>
      <w:r w:rsidRPr="00B27EE2">
        <w:rPr>
          <w:rFonts w:ascii="Arial" w:hAnsi="Arial" w:cs="Arial"/>
          <w:sz w:val="20"/>
        </w:rPr>
        <w:t>Apple</w:t>
      </w:r>
      <w:bookmarkEnd w:id="28"/>
      <w:bookmarkEnd w:id="29"/>
      <w:r w:rsidRPr="00B27EE2">
        <w:rPr>
          <w:rFonts w:ascii="Arial" w:hAnsi="Arial" w:cs="Arial"/>
          <w:sz w:val="20"/>
          <w:lang w:val="ru-RU"/>
        </w:rPr>
        <w:t xml:space="preserve"> </w:t>
      </w:r>
      <w:r w:rsidR="00025809">
        <w:rPr>
          <w:rFonts w:ascii="Arial" w:hAnsi="Arial" w:cs="Arial"/>
          <w:sz w:val="20"/>
          <w:lang w:val="ru-RU"/>
        </w:rPr>
        <w:t xml:space="preserve"> </w:t>
      </w:r>
    </w:p>
    <w:p w:rsidR="00F52267" w:rsidRPr="00107E9E" w:rsidRDefault="00F52267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Максимальное подключение:</w:t>
      </w:r>
      <w:r w:rsidRPr="00107E9E">
        <w:rPr>
          <w:rFonts w:ascii="Arial" w:hAnsi="Arial" w:cs="Arial"/>
          <w:sz w:val="20"/>
          <w:lang w:val="ru-RU"/>
        </w:rPr>
        <w:t xml:space="preserve"> 2 </w:t>
      </w:r>
      <w:r>
        <w:rPr>
          <w:rFonts w:ascii="Arial" w:hAnsi="Arial" w:cs="Arial"/>
          <w:sz w:val="20"/>
          <w:lang w:val="ru-RU"/>
        </w:rPr>
        <w:t>вызывной панели</w:t>
      </w:r>
      <w:r w:rsidRPr="00107E9E">
        <w:rPr>
          <w:rFonts w:ascii="Arial" w:hAnsi="Arial" w:cs="Arial"/>
          <w:sz w:val="20"/>
          <w:lang w:val="ru-RU"/>
        </w:rPr>
        <w:t xml:space="preserve">, 4 </w:t>
      </w:r>
      <w:r>
        <w:rPr>
          <w:rFonts w:ascii="Arial" w:hAnsi="Arial" w:cs="Arial"/>
          <w:sz w:val="20"/>
          <w:lang w:val="ru-RU"/>
        </w:rPr>
        <w:t>камеры видеонаблюдения</w:t>
      </w:r>
      <w:r w:rsidRPr="00107E9E">
        <w:rPr>
          <w:rFonts w:ascii="Arial" w:hAnsi="Arial" w:cs="Arial"/>
          <w:sz w:val="20"/>
          <w:lang w:val="ru-RU"/>
        </w:rPr>
        <w:t xml:space="preserve">, </w:t>
      </w:r>
      <w:r w:rsidR="00BF30E1">
        <w:rPr>
          <w:rFonts w:ascii="Arial" w:hAnsi="Arial" w:cs="Arial"/>
          <w:sz w:val="20"/>
          <w:lang w:val="ru-RU"/>
        </w:rPr>
        <w:t>3</w:t>
      </w:r>
      <w:r>
        <w:rPr>
          <w:rFonts w:ascii="Arial" w:hAnsi="Arial" w:cs="Arial"/>
          <w:sz w:val="20"/>
          <w:lang w:val="ru-RU"/>
        </w:rPr>
        <w:t xml:space="preserve"> </w:t>
      </w:r>
      <w:r w:rsidR="00BF30E1">
        <w:rPr>
          <w:rFonts w:ascii="Arial" w:hAnsi="Arial" w:cs="Arial"/>
          <w:sz w:val="20"/>
          <w:lang w:val="ru-RU"/>
        </w:rPr>
        <w:t xml:space="preserve">дополнительного </w:t>
      </w:r>
      <w:r>
        <w:rPr>
          <w:rFonts w:ascii="Arial" w:hAnsi="Arial" w:cs="Arial"/>
          <w:sz w:val="20"/>
          <w:lang w:val="ru-RU"/>
        </w:rPr>
        <w:t>монитора</w:t>
      </w:r>
      <w:r w:rsidRPr="00107E9E">
        <w:rPr>
          <w:rFonts w:ascii="Arial" w:hAnsi="Arial" w:cs="Arial"/>
          <w:sz w:val="20"/>
          <w:lang w:val="ru-RU"/>
        </w:rPr>
        <w:t xml:space="preserve">, 1 </w:t>
      </w:r>
      <w:r>
        <w:rPr>
          <w:rFonts w:ascii="Arial" w:hAnsi="Arial" w:cs="Arial"/>
          <w:sz w:val="20"/>
          <w:lang w:val="ru-RU"/>
        </w:rPr>
        <w:t xml:space="preserve">аудиотрубка и </w:t>
      </w:r>
      <w:r w:rsidRPr="00107E9E">
        <w:rPr>
          <w:rFonts w:ascii="Arial" w:hAnsi="Arial" w:cs="Arial"/>
          <w:sz w:val="20"/>
          <w:lang w:val="ru-RU"/>
        </w:rPr>
        <w:t>1</w:t>
      </w:r>
      <w:r>
        <w:rPr>
          <w:rFonts w:ascii="Arial" w:hAnsi="Arial" w:cs="Arial"/>
          <w:sz w:val="20"/>
          <w:lang w:val="ru-RU"/>
        </w:rPr>
        <w:t xml:space="preserve"> видео выход </w:t>
      </w:r>
    </w:p>
    <w:p w:rsidR="007C15AB" w:rsidRDefault="00F52267" w:rsidP="007C15AB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r w:rsidRPr="007C15AB">
        <w:rPr>
          <w:rFonts w:ascii="Arial" w:hAnsi="Arial" w:cs="Arial"/>
          <w:sz w:val="20"/>
          <w:lang w:val="ru-RU"/>
        </w:rPr>
        <w:t>Встроенная память</w:t>
      </w:r>
      <w:r w:rsidR="007C15AB" w:rsidRPr="007C15AB">
        <w:rPr>
          <w:rFonts w:ascii="Arial" w:hAnsi="Arial" w:cs="Arial"/>
          <w:sz w:val="20"/>
          <w:lang w:val="ru-RU"/>
        </w:rPr>
        <w:t xml:space="preserve">: </w:t>
      </w:r>
      <w:r w:rsidR="00811093">
        <w:rPr>
          <w:rFonts w:ascii="Arial" w:hAnsi="Arial" w:cs="Arial"/>
          <w:sz w:val="20"/>
          <w:lang w:val="ru-RU"/>
        </w:rPr>
        <w:t>10</w:t>
      </w:r>
      <w:r w:rsidR="007C15AB" w:rsidRPr="007C15AB">
        <w:rPr>
          <w:rFonts w:ascii="Arial" w:hAnsi="Arial" w:cs="Arial"/>
          <w:sz w:val="20"/>
          <w:lang w:val="ru-RU"/>
        </w:rPr>
        <w:t xml:space="preserve">0 </w:t>
      </w:r>
      <w:r w:rsidR="00795D64">
        <w:rPr>
          <w:rFonts w:ascii="Arial" w:hAnsi="Arial" w:cs="Arial"/>
          <w:sz w:val="20"/>
          <w:lang w:val="ru-RU"/>
        </w:rPr>
        <w:t>изображений</w:t>
      </w:r>
    </w:p>
    <w:p w:rsidR="00F52267" w:rsidRPr="007C15AB" w:rsidRDefault="007C15AB" w:rsidP="007C15AB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>Поддержка хранения</w:t>
      </w:r>
      <w:r w:rsidRPr="00107E9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</w:rPr>
        <w:t>TF</w:t>
      </w:r>
      <w:r w:rsidRPr="00107E9E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 w:val="20"/>
          <w:lang w:val="ru-RU"/>
        </w:rPr>
        <w:t>карты:</w:t>
      </w:r>
      <w:r w:rsidR="00F52267" w:rsidRPr="007C15AB">
        <w:rPr>
          <w:rFonts w:ascii="Arial" w:hAnsi="Arial" w:cs="Arial"/>
          <w:sz w:val="20"/>
          <w:lang w:val="ru-RU"/>
        </w:rPr>
        <w:t xml:space="preserve">1024 изображений, 128 видео-аудио клипов </w:t>
      </w:r>
      <w:r w:rsidR="000E6EC8">
        <w:rPr>
          <w:rFonts w:ascii="Arial" w:hAnsi="Arial" w:cs="Arial"/>
          <w:sz w:val="20"/>
          <w:lang w:val="ru-RU"/>
        </w:rPr>
        <w:t xml:space="preserve">  </w:t>
      </w:r>
    </w:p>
    <w:p w:rsidR="00F52267" w:rsidRDefault="00F52267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16</w:t>
      </w:r>
      <w:r>
        <w:rPr>
          <w:rFonts w:ascii="Arial" w:hAnsi="Arial" w:cs="Arial"/>
          <w:sz w:val="20"/>
          <w:lang w:val="ru-RU"/>
        </w:rPr>
        <w:t xml:space="preserve"> мелодий для каждой вызывной панели</w:t>
      </w:r>
    </w:p>
    <w:p w:rsidR="00F52267" w:rsidRDefault="00F52267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>Поддержка обнаружения движения</w:t>
      </w:r>
    </w:p>
    <w:p w:rsidR="00F52267" w:rsidRPr="00D16B4B" w:rsidRDefault="00F52267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r w:rsidRPr="00D16B4B">
        <w:rPr>
          <w:rFonts w:ascii="Arial" w:hAnsi="Arial" w:cs="Arial"/>
          <w:sz w:val="20"/>
          <w:lang w:val="ru-RU"/>
        </w:rPr>
        <w:t xml:space="preserve">Оставить голосовое сообщение для семьи и </w:t>
      </w:r>
      <w:r>
        <w:rPr>
          <w:rFonts w:ascii="Arial" w:hAnsi="Arial" w:cs="Arial"/>
          <w:sz w:val="20"/>
          <w:lang w:val="ru-RU"/>
        </w:rPr>
        <w:t>посетителей</w:t>
      </w:r>
      <w:r w:rsidRPr="00D16B4B">
        <w:rPr>
          <w:rFonts w:ascii="Arial" w:hAnsi="Arial" w:cs="Arial"/>
          <w:sz w:val="20"/>
          <w:lang w:val="ru-RU"/>
        </w:rPr>
        <w:t xml:space="preserve"> </w:t>
      </w:r>
    </w:p>
    <w:p w:rsidR="00F52267" w:rsidRPr="00107E9E" w:rsidRDefault="00F52267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sz w:val="20"/>
          <w:lang w:val="ru-RU"/>
        </w:rPr>
        <w:t xml:space="preserve">Поддержка адресной системы интеркома и радиовещания </w:t>
      </w:r>
    </w:p>
    <w:p w:rsidR="00F52267" w:rsidRDefault="00F52267">
      <w:pPr>
        <w:numPr>
          <w:ilvl w:val="0"/>
          <w:numId w:val="3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 xml:space="preserve">Поддержка </w:t>
      </w:r>
      <w:r w:rsidR="006505A2">
        <w:rPr>
          <w:rFonts w:ascii="Arial" w:hAnsi="Arial" w:cs="Arial"/>
          <w:sz w:val="20"/>
          <w:lang w:val="ru-RU"/>
        </w:rPr>
        <w:t xml:space="preserve">цифровой </w:t>
      </w:r>
      <w:r>
        <w:rPr>
          <w:rFonts w:ascii="Arial" w:hAnsi="Arial" w:cs="Arial"/>
          <w:sz w:val="20"/>
          <w:lang w:val="ru-RU"/>
        </w:rPr>
        <w:t>фоторамки</w:t>
      </w:r>
    </w:p>
    <w:p w:rsidR="00F52267" w:rsidRDefault="00F52267" w:rsidP="008B6FAA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30" w:name="_Toc357505175"/>
      <w:bookmarkStart w:id="31" w:name="_Toc371778376"/>
      <w:r>
        <w:rPr>
          <w:rFonts w:ascii="Arial" w:hAnsi="Arial" w:cs="Arial"/>
          <w:b/>
          <w:sz w:val="24"/>
          <w:szCs w:val="28"/>
          <w:lang w:val="ru-RU"/>
        </w:rPr>
        <w:t>Основные функции</w:t>
      </w:r>
      <w:bookmarkEnd w:id="30"/>
      <w:bookmarkEnd w:id="31"/>
    </w:p>
    <w:p w:rsidR="00F52267" w:rsidRPr="008B6FAA" w:rsidRDefault="00F52267">
      <w:pPr>
        <w:numPr>
          <w:ilvl w:val="0"/>
          <w:numId w:val="4"/>
        </w:numPr>
        <w:spacing w:line="360" w:lineRule="auto"/>
        <w:rPr>
          <w:rFonts w:ascii="Arial" w:hAnsi="Arial" w:cs="Arial"/>
          <w:sz w:val="20"/>
          <w:lang w:val="ru-RU"/>
        </w:rPr>
      </w:pPr>
      <w:bookmarkStart w:id="32" w:name="OLE_LINK57"/>
      <w:bookmarkStart w:id="33" w:name="OLE_LINK58"/>
      <w:r>
        <w:rPr>
          <w:rFonts w:ascii="Arial" w:hAnsi="Arial" w:cs="Arial"/>
          <w:sz w:val="20"/>
          <w:lang w:val="ru-RU"/>
        </w:rPr>
        <w:t>М</w:t>
      </w:r>
      <w:bookmarkStart w:id="34" w:name="OLE_LINK75"/>
      <w:bookmarkStart w:id="35" w:name="OLE_LINK76"/>
      <w:r>
        <w:rPr>
          <w:rFonts w:ascii="Arial" w:hAnsi="Arial" w:cs="Arial"/>
          <w:sz w:val="20"/>
          <w:lang w:val="ru-RU"/>
        </w:rPr>
        <w:t>ониторинг и разговор с посетителями</w:t>
      </w:r>
    </w:p>
    <w:p w:rsidR="00F52267" w:rsidRPr="00E97E3F" w:rsidRDefault="00F52267">
      <w:pPr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bookmarkStart w:id="36" w:name="OLE_LINK79"/>
      <w:bookmarkStart w:id="37" w:name="OLE_LINK80"/>
      <w:bookmarkEnd w:id="34"/>
      <w:bookmarkEnd w:id="35"/>
      <w:r w:rsidRPr="00E97E3F">
        <w:rPr>
          <w:rFonts w:ascii="Arial" w:hAnsi="Arial" w:cs="Arial"/>
          <w:sz w:val="20"/>
          <w:lang w:val="ru-RU"/>
        </w:rPr>
        <w:t>Дистанционное открывание двери</w:t>
      </w:r>
    </w:p>
    <w:p w:rsidR="00F52267" w:rsidRDefault="00F52267">
      <w:pPr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bookmarkStart w:id="38" w:name="OLE_LINK28"/>
      <w:bookmarkStart w:id="39" w:name="OLE_LINK29"/>
      <w:r>
        <w:rPr>
          <w:rFonts w:ascii="Arial" w:hAnsi="Arial" w:cs="Arial"/>
          <w:sz w:val="20"/>
          <w:lang w:val="ru-RU"/>
        </w:rPr>
        <w:t xml:space="preserve">Источник питания: </w:t>
      </w:r>
      <w:r>
        <w:rPr>
          <w:rFonts w:ascii="Arial" w:hAnsi="Arial" w:cs="Arial"/>
          <w:sz w:val="20"/>
        </w:rPr>
        <w:t xml:space="preserve">AC/DC </w:t>
      </w:r>
      <w:r>
        <w:rPr>
          <w:rFonts w:ascii="Arial" w:hAnsi="Arial" w:cs="Arial"/>
          <w:sz w:val="20"/>
          <w:lang w:val="ru-RU"/>
        </w:rPr>
        <w:t xml:space="preserve"> </w:t>
      </w:r>
    </w:p>
    <w:bookmarkEnd w:id="38"/>
    <w:bookmarkEnd w:id="39"/>
    <w:p w:rsidR="00F52267" w:rsidRDefault="00F52267">
      <w:pPr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>Поддержка много языков</w:t>
      </w:r>
    </w:p>
    <w:p w:rsidR="00F52267" w:rsidRDefault="00F52267">
      <w:pPr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>Функция “Не беспокоить”</w:t>
      </w:r>
    </w:p>
    <w:p w:rsidR="00F52267" w:rsidRDefault="00DF615C">
      <w:pPr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 xml:space="preserve">Показ даты и времени </w:t>
      </w:r>
    </w:p>
    <w:p w:rsidR="00F52267" w:rsidRDefault="00F52267">
      <w:pPr>
        <w:numPr>
          <w:ilvl w:val="0"/>
          <w:numId w:val="4"/>
        </w:num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ru-RU"/>
        </w:rPr>
        <w:t>Настенный накладной монтаж</w:t>
      </w:r>
    </w:p>
    <w:bookmarkEnd w:id="25"/>
    <w:bookmarkEnd w:id="26"/>
    <w:bookmarkEnd w:id="27"/>
    <w:bookmarkEnd w:id="32"/>
    <w:bookmarkEnd w:id="33"/>
    <w:bookmarkEnd w:id="36"/>
    <w:bookmarkEnd w:id="37"/>
    <w:p w:rsidR="00F52267" w:rsidRDefault="00F52267" w:rsidP="008B6FAA">
      <w:pPr>
        <w:numPr>
          <w:ilvl w:val="0"/>
          <w:numId w:val="1"/>
        </w:numPr>
        <w:jc w:val="left"/>
        <w:outlineLvl w:val="0"/>
        <w:rPr>
          <w:rFonts w:ascii="Arial" w:hAnsi="Arial" w:cs="Arial"/>
          <w:b/>
          <w:sz w:val="28"/>
          <w:szCs w:val="30"/>
        </w:rPr>
      </w:pPr>
      <w:r>
        <w:rPr>
          <w:rFonts w:ascii="Arial" w:hAnsi="Arial" w:cs="Arial"/>
          <w:b/>
          <w:sz w:val="24"/>
          <w:szCs w:val="28"/>
        </w:rPr>
        <w:br w:type="page"/>
      </w:r>
      <w:bookmarkStart w:id="40" w:name="_Toc371778377"/>
      <w:bookmarkStart w:id="41" w:name="OLE_LINK37"/>
      <w:bookmarkStart w:id="42" w:name="OLE_LINK38"/>
      <w:bookmarkStart w:id="43" w:name="OLE_LINK81"/>
      <w:r>
        <w:rPr>
          <w:rFonts w:ascii="Arial" w:hAnsi="Arial" w:cs="Arial"/>
          <w:b/>
          <w:sz w:val="28"/>
          <w:szCs w:val="30"/>
          <w:lang w:val="ru-RU"/>
        </w:rPr>
        <w:lastRenderedPageBreak/>
        <w:t>Комплектация</w:t>
      </w:r>
      <w:bookmarkEnd w:id="40"/>
    </w:p>
    <w:bookmarkEnd w:id="41"/>
    <w:bookmarkEnd w:id="42"/>
    <w:bookmarkEnd w:id="43"/>
    <w:p w:rsidR="00F52267" w:rsidRDefault="00F52267">
      <w:pPr>
        <w:tabs>
          <w:tab w:val="left" w:pos="1150"/>
        </w:tabs>
        <w:jc w:val="center"/>
        <w:rPr>
          <w:rFonts w:ascii="Arial" w:hAnsi="Arial" w:cs="Arial"/>
          <w:sz w:val="24"/>
          <w:szCs w:val="28"/>
        </w:rPr>
      </w:pPr>
    </w:p>
    <w:p w:rsidR="00F52267" w:rsidRDefault="00382DBD">
      <w:pPr>
        <w:tabs>
          <w:tab w:val="left" w:pos="1150"/>
        </w:tabs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rect id="_x0000_s1034" style="position:absolute;left:0;text-align:left;margin-left:296.55pt;margin-top:113.95pt;width:130.85pt;height:72.65pt;z-index:251672064" stroked="f"/>
        </w:pict>
      </w:r>
      <w:r w:rsidR="00876257">
        <w:rPr>
          <w:rFonts w:ascii="Arial" w:hAnsi="Arial" w:cs="Arial" w:hint="eastAsia"/>
          <w:noProof/>
          <w:sz w:val="24"/>
          <w:szCs w:val="28"/>
        </w:rPr>
        <w:t xml:space="preserve">  </w:t>
      </w:r>
      <w:r w:rsidR="00846B7C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080938" cy="2560320"/>
            <wp:effectExtent l="19050" t="0" r="5412" b="0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08" t="2346" r="1555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38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8B6FAA" w:rsidRDefault="00F52267" w:rsidP="008B6FAA">
      <w:pPr>
        <w:numPr>
          <w:ilvl w:val="0"/>
          <w:numId w:val="1"/>
        </w:numPr>
        <w:jc w:val="left"/>
        <w:outlineLvl w:val="0"/>
        <w:rPr>
          <w:rFonts w:ascii="Arial" w:hAnsi="Arial" w:cs="Arial"/>
          <w:b/>
          <w:sz w:val="28"/>
          <w:szCs w:val="30"/>
          <w:lang w:val="ru-RU"/>
        </w:rPr>
      </w:pPr>
      <w:r>
        <w:rPr>
          <w:rFonts w:ascii="Arial" w:hAnsi="Arial" w:cs="Arial"/>
          <w:sz w:val="24"/>
          <w:szCs w:val="28"/>
        </w:rPr>
        <w:br w:type="page"/>
      </w:r>
      <w:bookmarkStart w:id="44" w:name="_Toc371778378"/>
      <w:r>
        <w:rPr>
          <w:rFonts w:ascii="Arial" w:hAnsi="Arial" w:cs="Arial"/>
          <w:b/>
          <w:sz w:val="28"/>
          <w:szCs w:val="30"/>
          <w:lang w:val="ru-RU"/>
        </w:rPr>
        <w:lastRenderedPageBreak/>
        <w:t>Схема подключения устройства</w:t>
      </w:r>
      <w:bookmarkEnd w:id="44"/>
    </w:p>
    <w:p w:rsidR="00F52267" w:rsidRDefault="00F52267" w:rsidP="00F7268D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45" w:name="_Toc371778379"/>
      <w:bookmarkStart w:id="46" w:name="OLE_LINK41"/>
      <w:bookmarkStart w:id="47" w:name="OLE_LINK42"/>
      <w:r>
        <w:rPr>
          <w:rFonts w:ascii="Arial" w:hAnsi="Arial" w:cs="Arial"/>
          <w:b/>
          <w:sz w:val="24"/>
          <w:szCs w:val="28"/>
          <w:lang w:val="ru-RU"/>
        </w:rPr>
        <w:t>Компоновка системы</w:t>
      </w:r>
      <w:bookmarkEnd w:id="45"/>
    </w:p>
    <w:bookmarkEnd w:id="46"/>
    <w:bookmarkEnd w:id="47"/>
    <w:p w:rsidR="00F52267" w:rsidRPr="00EE04C0" w:rsidRDefault="00F52267" w:rsidP="00F7268D">
      <w:pPr>
        <w:spacing w:after="100" w:afterAutospacing="1"/>
        <w:ind w:left="567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 xml:space="preserve">Имеется два режима подключения камеры видеонаблюдения. </w:t>
      </w:r>
    </w:p>
    <w:p w:rsidR="00F52267" w:rsidRDefault="00554A13">
      <w:pPr>
        <w:numPr>
          <w:ilvl w:val="0"/>
          <w:numId w:val="5"/>
        </w:numPr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 w:hint="eastAsia"/>
          <w:b/>
          <w:sz w:val="24"/>
          <w:lang w:val="ru-RU"/>
        </w:rPr>
        <w:t xml:space="preserve"> </w:t>
      </w:r>
      <w:bookmarkStart w:id="48" w:name="OLE_LINK82"/>
      <w:bookmarkStart w:id="49" w:name="OLE_LINK89"/>
      <w:r w:rsidR="00F52267">
        <w:rPr>
          <w:rFonts w:ascii="Arial" w:hAnsi="Arial" w:cs="Arial"/>
          <w:b/>
          <w:sz w:val="24"/>
          <w:lang w:val="ru-RU"/>
        </w:rPr>
        <w:t xml:space="preserve">Режим </w:t>
      </w:r>
      <w:r w:rsidR="00F52267">
        <w:rPr>
          <w:rFonts w:ascii="Arial" w:hAnsi="Arial" w:cs="Arial"/>
          <w:b/>
          <w:sz w:val="24"/>
        </w:rPr>
        <w:t>1</w:t>
      </w:r>
    </w:p>
    <w:bookmarkEnd w:id="48"/>
    <w:bookmarkEnd w:id="49"/>
    <w:p w:rsidR="00F52267" w:rsidRPr="00FE1CD3" w:rsidRDefault="00F52267" w:rsidP="00C02A93">
      <w:pPr>
        <w:spacing w:after="100" w:afterAutospacing="1"/>
        <w:ind w:leftChars="270" w:left="567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Каждый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bookmarkStart w:id="50" w:name="OLE_LINK43"/>
      <w:bookmarkStart w:id="51" w:name="OLE_LINK46"/>
      <w:r>
        <w:rPr>
          <w:rFonts w:ascii="Arial" w:hAnsi="Arial" w:cs="Arial"/>
          <w:kern w:val="0"/>
          <w:sz w:val="20"/>
          <w:lang w:val="ru-RU"/>
        </w:rPr>
        <w:t>подключает</w:t>
      </w:r>
      <w:bookmarkEnd w:id="50"/>
      <w:bookmarkEnd w:id="51"/>
      <w:r>
        <w:rPr>
          <w:rFonts w:ascii="Arial" w:hAnsi="Arial" w:cs="Arial"/>
          <w:kern w:val="0"/>
          <w:sz w:val="20"/>
          <w:lang w:val="ru-RU"/>
        </w:rPr>
        <w:t>ся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своим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видеокамерам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может контролировать только подключенные</w:t>
      </w:r>
      <w:r w:rsidRPr="00FE1CD3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видеокамеры</w:t>
      </w:r>
      <w:r w:rsidRPr="00FE1CD3">
        <w:rPr>
          <w:rFonts w:ascii="Arial" w:hAnsi="Arial" w:cs="Arial"/>
          <w:kern w:val="0"/>
          <w:sz w:val="20"/>
          <w:lang w:val="ru-RU"/>
        </w:rPr>
        <w:t>.</w:t>
      </w:r>
      <w:r w:rsidR="00510B4C">
        <w:rPr>
          <w:rFonts w:ascii="Arial" w:hAnsi="Arial" w:cs="Arial"/>
          <w:kern w:val="0"/>
          <w:sz w:val="20"/>
          <w:lang w:val="ru-RU"/>
        </w:rPr>
        <w:t xml:space="preserve">(Дополнительные </w:t>
      </w:r>
      <w:r w:rsidR="00510B4C" w:rsidRPr="00BC5E7F">
        <w:rPr>
          <w:rFonts w:ascii="Arial" w:hAnsi="Arial" w:cs="Arial"/>
          <w:kern w:val="0"/>
          <w:sz w:val="20"/>
          <w:szCs w:val="20"/>
          <w:lang w:val="ru-RU"/>
        </w:rPr>
        <w:t xml:space="preserve">≤ </w:t>
      </w:r>
      <w:r w:rsidR="00510B4C">
        <w:rPr>
          <w:rFonts w:ascii="Arial" w:hAnsi="Arial" w:cs="Arial"/>
          <w:kern w:val="0"/>
          <w:sz w:val="20"/>
          <w:szCs w:val="20"/>
          <w:lang w:val="ru-RU"/>
        </w:rPr>
        <w:t>3</w:t>
      </w:r>
      <w:r w:rsidR="00510B4C">
        <w:rPr>
          <w:rFonts w:ascii="Arial" w:hAnsi="Arial" w:cs="Arial"/>
          <w:kern w:val="0"/>
          <w:sz w:val="20"/>
          <w:lang w:val="ru-RU"/>
        </w:rPr>
        <w:t>)</w:t>
      </w:r>
      <w:r>
        <w:rPr>
          <w:rFonts w:ascii="Arial" w:hAnsi="Arial" w:cs="Arial"/>
          <w:kern w:val="0"/>
          <w:sz w:val="20"/>
          <w:lang w:val="ru-RU"/>
        </w:rPr>
        <w:t xml:space="preserve"> </w:t>
      </w:r>
    </w:p>
    <w:p w:rsidR="00F52267" w:rsidRDefault="009876E4" w:rsidP="00C02A93">
      <w:pPr>
        <w:spacing w:after="100" w:afterAutospacing="1"/>
        <w:ind w:leftChars="270" w:left="567"/>
        <w:rPr>
          <w:rFonts w:ascii="Arial" w:hAnsi="Arial" w:cs="Arial"/>
          <w:b/>
          <w:sz w:val="24"/>
        </w:rPr>
      </w:pPr>
      <w:r w:rsidRPr="009876E4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5274310" cy="2618385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Default="00554A13">
      <w:pPr>
        <w:numPr>
          <w:ilvl w:val="0"/>
          <w:numId w:val="5"/>
        </w:numPr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 w:hint="eastAsia"/>
          <w:b/>
          <w:sz w:val="24"/>
          <w:lang w:val="ru-RU"/>
        </w:rPr>
        <w:t xml:space="preserve"> </w:t>
      </w:r>
      <w:r w:rsidR="00F52267">
        <w:rPr>
          <w:rFonts w:ascii="Arial" w:hAnsi="Arial" w:cs="Arial"/>
          <w:b/>
          <w:sz w:val="24"/>
          <w:lang w:val="ru-RU"/>
        </w:rPr>
        <w:t xml:space="preserve">Режим </w:t>
      </w:r>
      <w:r w:rsidR="00F52267">
        <w:rPr>
          <w:rFonts w:ascii="Arial" w:hAnsi="Arial" w:cs="Arial"/>
          <w:b/>
          <w:sz w:val="24"/>
        </w:rPr>
        <w:t>2</w:t>
      </w:r>
    </w:p>
    <w:p w:rsidR="00F52267" w:rsidRPr="00827210" w:rsidRDefault="00F52267" w:rsidP="00C02A93">
      <w:pPr>
        <w:spacing w:after="100" w:afterAutospacing="1"/>
        <w:ind w:leftChars="270" w:left="567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>Только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мастер-монитор может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подключаться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видеокамерам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дополнительные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мониторы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получают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от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мастера</w:t>
      </w:r>
      <w:r w:rsidRPr="00FE5302">
        <w:rPr>
          <w:rFonts w:ascii="Arial" w:hAnsi="Arial" w:cs="Arial"/>
          <w:kern w:val="0"/>
          <w:sz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lang w:val="ru-RU"/>
        </w:rPr>
        <w:t>Дополнительные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мониторы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могут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контролировать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видеокамеры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после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посылки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просьбы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 мастер-монитору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lang w:val="ru-RU"/>
        </w:rPr>
        <w:t>Только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один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может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контролировать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видеокамеры</w:t>
      </w:r>
      <w:r w:rsidRPr="004A7396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одновременно</w:t>
      </w:r>
      <w:r w:rsidRPr="004A7396">
        <w:rPr>
          <w:rFonts w:ascii="Arial" w:hAnsi="Arial" w:cs="Arial"/>
          <w:kern w:val="0"/>
          <w:sz w:val="20"/>
          <w:lang w:val="ru-RU"/>
        </w:rPr>
        <w:t>.</w:t>
      </w:r>
      <w:r>
        <w:rPr>
          <w:rFonts w:ascii="Arial" w:hAnsi="Arial" w:cs="Arial"/>
          <w:kern w:val="0"/>
          <w:sz w:val="20"/>
          <w:lang w:val="ru-RU"/>
        </w:rPr>
        <w:t xml:space="preserve"> </w:t>
      </w:r>
    </w:p>
    <w:p w:rsidR="00F52267" w:rsidRDefault="009876E4">
      <w:pPr>
        <w:spacing w:after="100" w:afterAutospacing="1"/>
        <w:jc w:val="center"/>
        <w:rPr>
          <w:rFonts w:ascii="Arial" w:hAnsi="Arial" w:cs="Arial"/>
          <w:kern w:val="0"/>
          <w:sz w:val="20"/>
        </w:rPr>
        <w:sectPr w:rsidR="00F52267" w:rsidSect="00346904">
          <w:footerReference w:type="default" r:id="rId21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 w:rsidRPr="009876E4">
        <w:rPr>
          <w:rFonts w:ascii="Arial" w:hAnsi="Arial" w:cs="Arial"/>
          <w:noProof/>
          <w:kern w:val="0"/>
          <w:sz w:val="20"/>
        </w:rPr>
        <w:drawing>
          <wp:inline distT="0" distB="0" distL="0" distR="0">
            <wp:extent cx="4686300" cy="215265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4628B5" w:rsidRDefault="00F52267" w:rsidP="004628B5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52" w:name="_Toc371778380"/>
      <w:bookmarkStart w:id="53" w:name="OLE_LINK90"/>
      <w:bookmarkStart w:id="54" w:name="OLE_LINK91"/>
      <w:r>
        <w:rPr>
          <w:rFonts w:ascii="Arial" w:hAnsi="Arial" w:cs="Arial"/>
          <w:b/>
          <w:sz w:val="24"/>
          <w:szCs w:val="28"/>
          <w:lang w:val="ru-RU"/>
        </w:rPr>
        <w:lastRenderedPageBreak/>
        <w:t>Электрическая схема</w:t>
      </w:r>
      <w:bookmarkEnd w:id="52"/>
    </w:p>
    <w:bookmarkEnd w:id="53"/>
    <w:bookmarkEnd w:id="54"/>
    <w:p w:rsidR="00F52267" w:rsidRPr="00680093" w:rsidRDefault="00F52267" w:rsidP="004628B5">
      <w:pPr>
        <w:spacing w:after="100" w:afterAutospacing="1"/>
        <w:ind w:left="567"/>
        <w:rPr>
          <w:rFonts w:ascii="Arial" w:hAnsi="Arial" w:cs="Arial"/>
          <w:kern w:val="0"/>
          <w:sz w:val="20"/>
          <w:lang w:val="ru-RU"/>
        </w:rPr>
      </w:pPr>
      <w:r w:rsidRPr="00680093">
        <w:rPr>
          <w:rFonts w:ascii="Arial" w:hAnsi="Arial" w:cs="Arial"/>
          <w:kern w:val="0"/>
          <w:sz w:val="20"/>
          <w:lang w:val="ru-RU"/>
        </w:rPr>
        <w:t>Пожалуйста, при подключении соблюдайте полярность.</w:t>
      </w:r>
    </w:p>
    <w:p w:rsidR="00F52267" w:rsidRPr="00680093" w:rsidRDefault="00F52267" w:rsidP="00362752">
      <w:pPr>
        <w:numPr>
          <w:ilvl w:val="0"/>
          <w:numId w:val="6"/>
        </w:numPr>
        <w:spacing w:after="100" w:afterAutospacing="1"/>
        <w:ind w:left="851" w:hanging="284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/>
          <w:kern w:val="0"/>
          <w:sz w:val="20"/>
          <w:lang w:val="ru-RU"/>
        </w:rPr>
        <w:t xml:space="preserve">Схема подключения с одним монитором   </w:t>
      </w:r>
    </w:p>
    <w:p w:rsidR="00BC5E7F" w:rsidRPr="00BC5E7F" w:rsidRDefault="00CA4223" w:rsidP="00635A05">
      <w:pPr>
        <w:spacing w:after="100" w:afterAutospacing="1"/>
        <w:ind w:leftChars="270" w:left="567"/>
        <w:jc w:val="center"/>
        <w:rPr>
          <w:rFonts w:ascii="Arial" w:hAnsi="Arial" w:cs="Arial"/>
          <w:noProof/>
          <w:kern w:val="0"/>
          <w:sz w:val="20"/>
          <w:lang w:val="ru-RU"/>
        </w:rPr>
      </w:pPr>
      <w:r w:rsidRPr="00CA4223">
        <w:rPr>
          <w:rFonts w:ascii="Arial" w:hAnsi="Arial" w:cs="Arial"/>
          <w:noProof/>
          <w:kern w:val="0"/>
          <w:sz w:val="20"/>
        </w:rPr>
        <w:drawing>
          <wp:inline distT="0" distB="0" distL="0" distR="0">
            <wp:extent cx="4473299" cy="2104846"/>
            <wp:effectExtent l="0" t="0" r="3451" b="0"/>
            <wp:docPr id="256" name="Picture 115" descr="D:\山鹰项目\用户手册\绘图\wiring_cctv\9419-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D:\山鹰项目\用户手册\绘图\wiring_cctv\9419-1.ep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664" cy="210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680093" w:rsidRDefault="000D6494" w:rsidP="00362752">
      <w:pPr>
        <w:numPr>
          <w:ilvl w:val="0"/>
          <w:numId w:val="6"/>
        </w:numPr>
        <w:spacing w:after="100" w:afterAutospacing="1"/>
        <w:ind w:left="851" w:hanging="284"/>
        <w:rPr>
          <w:rFonts w:ascii="Arial" w:hAnsi="Arial" w:cs="Arial"/>
          <w:kern w:val="0"/>
          <w:sz w:val="20"/>
          <w:lang w:val="ru-RU"/>
        </w:rPr>
      </w:pPr>
      <w:r>
        <w:rPr>
          <w:rFonts w:ascii="Arial" w:hAnsi="Arial" w:cs="Arial" w:hint="eastAsia"/>
          <w:kern w:val="0"/>
          <w:sz w:val="20"/>
          <w:lang w:val="ru-RU"/>
        </w:rPr>
        <w:t xml:space="preserve"> </w:t>
      </w:r>
      <w:bookmarkStart w:id="55" w:name="OLE_LINK92"/>
      <w:bookmarkStart w:id="56" w:name="OLE_LINK93"/>
      <w:r w:rsidR="00F52267">
        <w:rPr>
          <w:rFonts w:ascii="Arial" w:hAnsi="Arial" w:cs="Arial"/>
          <w:kern w:val="0"/>
          <w:sz w:val="20"/>
          <w:lang w:val="ru-RU"/>
        </w:rPr>
        <w:t>Схема</w:t>
      </w:r>
      <w:r w:rsidR="00F52267" w:rsidRPr="00680093">
        <w:rPr>
          <w:rFonts w:ascii="Arial" w:hAnsi="Arial" w:cs="Arial"/>
          <w:kern w:val="0"/>
          <w:sz w:val="20"/>
          <w:lang w:val="ru-RU"/>
        </w:rPr>
        <w:t xml:space="preserve"> </w:t>
      </w:r>
      <w:r w:rsidR="00F52267">
        <w:rPr>
          <w:rFonts w:ascii="Arial" w:hAnsi="Arial" w:cs="Arial"/>
          <w:kern w:val="0"/>
          <w:sz w:val="20"/>
          <w:lang w:val="ru-RU"/>
        </w:rPr>
        <w:t>подключения</w:t>
      </w:r>
      <w:r w:rsidR="00F52267" w:rsidRPr="00680093">
        <w:rPr>
          <w:rFonts w:ascii="Arial" w:hAnsi="Arial" w:cs="Arial"/>
          <w:kern w:val="0"/>
          <w:sz w:val="20"/>
          <w:lang w:val="ru-RU"/>
        </w:rPr>
        <w:t xml:space="preserve"> </w:t>
      </w:r>
      <w:r w:rsidR="00F52267">
        <w:rPr>
          <w:rFonts w:ascii="Arial" w:hAnsi="Arial" w:cs="Arial"/>
          <w:kern w:val="0"/>
          <w:sz w:val="20"/>
          <w:lang w:val="ru-RU"/>
        </w:rPr>
        <w:t>с</w:t>
      </w:r>
      <w:r w:rsidR="00F52267" w:rsidRPr="00680093">
        <w:rPr>
          <w:rFonts w:ascii="Arial" w:hAnsi="Arial" w:cs="Arial"/>
          <w:kern w:val="0"/>
          <w:sz w:val="20"/>
          <w:lang w:val="ru-RU"/>
        </w:rPr>
        <w:t xml:space="preserve"> </w:t>
      </w:r>
      <w:r w:rsidR="00F52267">
        <w:rPr>
          <w:rFonts w:ascii="Arial" w:hAnsi="Arial" w:cs="Arial"/>
          <w:kern w:val="0"/>
          <w:sz w:val="20"/>
          <w:lang w:val="ru-RU"/>
        </w:rPr>
        <w:t>мастер-монитором</w:t>
      </w:r>
      <w:r w:rsidR="00F52267" w:rsidRPr="00680093">
        <w:rPr>
          <w:rFonts w:ascii="Arial" w:hAnsi="Arial" w:cs="Arial"/>
          <w:kern w:val="0"/>
          <w:sz w:val="20"/>
          <w:lang w:val="ru-RU"/>
        </w:rPr>
        <w:t xml:space="preserve"> </w:t>
      </w:r>
      <w:r w:rsidR="00F52267">
        <w:rPr>
          <w:rFonts w:ascii="Arial" w:hAnsi="Arial" w:cs="Arial"/>
          <w:kern w:val="0"/>
          <w:sz w:val="20"/>
          <w:lang w:val="ru-RU"/>
        </w:rPr>
        <w:t>и</w:t>
      </w:r>
      <w:r w:rsidR="00F52267" w:rsidRPr="00680093">
        <w:rPr>
          <w:rFonts w:ascii="Arial" w:hAnsi="Arial" w:cs="Arial"/>
          <w:kern w:val="0"/>
          <w:sz w:val="20"/>
          <w:lang w:val="ru-RU"/>
        </w:rPr>
        <w:t xml:space="preserve"> </w:t>
      </w:r>
      <w:r w:rsidR="00F52267">
        <w:rPr>
          <w:rFonts w:ascii="Arial" w:hAnsi="Arial" w:cs="Arial"/>
          <w:kern w:val="0"/>
          <w:sz w:val="20"/>
          <w:lang w:val="ru-RU"/>
        </w:rPr>
        <w:t>дополнительными</w:t>
      </w:r>
      <w:r w:rsidR="00F52267" w:rsidRPr="00680093">
        <w:rPr>
          <w:rFonts w:ascii="Arial" w:hAnsi="Arial" w:cs="Arial"/>
          <w:kern w:val="0"/>
          <w:sz w:val="20"/>
          <w:lang w:val="ru-RU"/>
        </w:rPr>
        <w:t xml:space="preserve"> </w:t>
      </w:r>
      <w:r w:rsidR="00F52267">
        <w:rPr>
          <w:rFonts w:ascii="Arial" w:hAnsi="Arial" w:cs="Arial"/>
          <w:kern w:val="0"/>
          <w:sz w:val="20"/>
          <w:lang w:val="ru-RU"/>
        </w:rPr>
        <w:t xml:space="preserve">мониторами </w:t>
      </w:r>
      <w:bookmarkEnd w:id="55"/>
      <w:bookmarkEnd w:id="56"/>
    </w:p>
    <w:p w:rsidR="00F52267" w:rsidRPr="004628B5" w:rsidRDefault="00CA4223" w:rsidP="00635A05">
      <w:pPr>
        <w:spacing w:after="100" w:afterAutospacing="1"/>
        <w:ind w:leftChars="270" w:left="567"/>
        <w:jc w:val="center"/>
        <w:rPr>
          <w:rFonts w:ascii="Arial" w:hAnsi="Arial" w:cs="Arial"/>
          <w:noProof/>
          <w:kern w:val="0"/>
          <w:sz w:val="20"/>
          <w:lang w:val="ru-RU"/>
        </w:rPr>
      </w:pPr>
      <w:r w:rsidRPr="00CA4223">
        <w:rPr>
          <w:rFonts w:ascii="Arial" w:hAnsi="Arial" w:cs="Arial"/>
          <w:noProof/>
          <w:kern w:val="0"/>
          <w:sz w:val="20"/>
        </w:rPr>
        <w:drawing>
          <wp:inline distT="0" distB="0" distL="0" distR="0">
            <wp:extent cx="8858250" cy="1971675"/>
            <wp:effectExtent l="0" t="0" r="0" b="0"/>
            <wp:docPr id="258" name="Picture 117" descr="D:\山鹰项目\用户手册\绘图\wiring_cctv\9419-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D:\山鹰项目\用户手册\绘图\wiring_cctv\9419-2.ep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0F76EB" w:rsidRDefault="000D6494" w:rsidP="00362752">
      <w:pPr>
        <w:numPr>
          <w:ilvl w:val="0"/>
          <w:numId w:val="6"/>
        </w:numPr>
        <w:spacing w:after="100" w:afterAutospacing="1"/>
        <w:ind w:left="851" w:hanging="284"/>
        <w:rPr>
          <w:rFonts w:ascii="Arial" w:hAnsi="Arial" w:cs="Arial"/>
          <w:kern w:val="0"/>
          <w:sz w:val="20"/>
          <w:lang w:val="ru-RU"/>
        </w:rPr>
      </w:pPr>
      <w:bookmarkStart w:id="57" w:name="OLE_LINK94"/>
      <w:bookmarkStart w:id="58" w:name="OLE_LINK95"/>
      <w:r>
        <w:rPr>
          <w:rFonts w:ascii="Arial" w:hAnsi="Arial" w:cs="Arial" w:hint="eastAsia"/>
          <w:kern w:val="0"/>
          <w:sz w:val="20"/>
          <w:lang w:val="ru-RU"/>
        </w:rPr>
        <w:lastRenderedPageBreak/>
        <w:t xml:space="preserve"> </w:t>
      </w:r>
      <w:r w:rsidR="00F52267" w:rsidRPr="000F76EB">
        <w:rPr>
          <w:rFonts w:ascii="Arial" w:hAnsi="Arial" w:cs="Arial"/>
          <w:kern w:val="0"/>
          <w:sz w:val="20"/>
          <w:lang w:val="ru-RU"/>
        </w:rPr>
        <w:t xml:space="preserve">Режим подключения </w:t>
      </w:r>
      <w:r w:rsidR="00F52267">
        <w:rPr>
          <w:rFonts w:ascii="Arial" w:hAnsi="Arial" w:cs="Arial"/>
          <w:kern w:val="0"/>
          <w:sz w:val="20"/>
          <w:lang w:val="ru-RU"/>
        </w:rPr>
        <w:t xml:space="preserve">к видеокамерам </w:t>
      </w:r>
      <w:r w:rsidR="00F52267" w:rsidRPr="000F76EB">
        <w:rPr>
          <w:rFonts w:ascii="Arial" w:hAnsi="Arial" w:cs="Arial"/>
          <w:kern w:val="0"/>
          <w:sz w:val="20"/>
          <w:lang w:val="ru-RU"/>
        </w:rPr>
        <w:t xml:space="preserve">1 </w:t>
      </w:r>
    </w:p>
    <w:p w:rsidR="00F52267" w:rsidRPr="00836051" w:rsidRDefault="00F52267" w:rsidP="004253F1">
      <w:pPr>
        <w:ind w:firstLineChars="283" w:firstLine="566"/>
        <w:rPr>
          <w:rFonts w:ascii="Arial" w:hAnsi="Arial" w:cs="Arial"/>
          <w:kern w:val="0"/>
          <w:sz w:val="20"/>
          <w:lang w:val="ru-RU"/>
        </w:rPr>
      </w:pPr>
      <w:r w:rsidRPr="00680093">
        <w:rPr>
          <w:rFonts w:ascii="Arial" w:hAnsi="Arial" w:cs="Arial"/>
          <w:kern w:val="0"/>
          <w:sz w:val="20"/>
          <w:lang w:val="ru-RU"/>
        </w:rPr>
        <w:t>Каждый монитор подключается к своим видеокамерам, и может</w:t>
      </w:r>
      <w:r>
        <w:rPr>
          <w:rFonts w:ascii="Arial" w:hAnsi="Arial" w:cs="Arial"/>
          <w:kern w:val="0"/>
          <w:sz w:val="20"/>
          <w:lang w:val="ru-RU"/>
        </w:rPr>
        <w:t xml:space="preserve"> </w:t>
      </w:r>
      <w:r w:rsidRPr="00680093">
        <w:rPr>
          <w:rFonts w:ascii="Arial" w:hAnsi="Arial" w:cs="Arial"/>
          <w:kern w:val="0"/>
          <w:sz w:val="20"/>
          <w:lang w:val="ru-RU"/>
        </w:rPr>
        <w:t>контролировать</w:t>
      </w:r>
      <w:r>
        <w:rPr>
          <w:rFonts w:ascii="Arial" w:hAnsi="Arial" w:cs="Arial"/>
          <w:kern w:val="0"/>
          <w:sz w:val="20"/>
          <w:lang w:val="ru-RU"/>
        </w:rPr>
        <w:t xml:space="preserve"> </w:t>
      </w:r>
      <w:r w:rsidRPr="00680093">
        <w:rPr>
          <w:rFonts w:ascii="Arial" w:hAnsi="Arial" w:cs="Arial"/>
          <w:kern w:val="0"/>
          <w:sz w:val="20"/>
          <w:lang w:val="ru-RU"/>
        </w:rPr>
        <w:t>только</w:t>
      </w:r>
      <w:r>
        <w:rPr>
          <w:rFonts w:ascii="Arial" w:hAnsi="Arial" w:cs="Arial"/>
          <w:kern w:val="0"/>
          <w:sz w:val="20"/>
          <w:lang w:val="ru-RU"/>
        </w:rPr>
        <w:t xml:space="preserve"> </w:t>
      </w:r>
      <w:r w:rsidRPr="00680093">
        <w:rPr>
          <w:rFonts w:ascii="Arial" w:hAnsi="Arial" w:cs="Arial"/>
          <w:kern w:val="0"/>
          <w:sz w:val="20"/>
          <w:lang w:val="ru-RU"/>
        </w:rPr>
        <w:t>подключенные видеокамеры.</w:t>
      </w:r>
      <w:r>
        <w:rPr>
          <w:rFonts w:ascii="Arial" w:hAnsi="Arial" w:cs="Arial"/>
          <w:kern w:val="0"/>
          <w:sz w:val="20"/>
          <w:lang w:val="ru-RU"/>
        </w:rPr>
        <w:t xml:space="preserve"> </w:t>
      </w:r>
    </w:p>
    <w:bookmarkEnd w:id="57"/>
    <w:bookmarkEnd w:id="58"/>
    <w:p w:rsidR="00F52267" w:rsidRPr="00846B7C" w:rsidRDefault="00CA4223" w:rsidP="00635A05">
      <w:pPr>
        <w:jc w:val="center"/>
        <w:rPr>
          <w:rFonts w:ascii="Arial" w:hAnsi="Arial" w:cs="Arial"/>
          <w:b/>
          <w:sz w:val="24"/>
          <w:lang w:val="ru-RU"/>
        </w:rPr>
      </w:pPr>
      <w:r w:rsidRPr="00CA4223">
        <w:rPr>
          <w:rFonts w:ascii="Arial" w:hAnsi="Arial" w:cs="Arial"/>
          <w:noProof/>
          <w:sz w:val="20"/>
        </w:rPr>
        <w:drawing>
          <wp:inline distT="0" distB="0" distL="0" distR="0">
            <wp:extent cx="4521200" cy="1838960"/>
            <wp:effectExtent l="0" t="0" r="0" b="0"/>
            <wp:docPr id="259" name="Picture 118" descr="D:\山鹰项目\用户手册\绘图\wiring_cctv\9419-cctv-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:\山鹰项目\用户手册\绘图\wiring_cctv\9419-cctv-1.ep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0F76EB" w:rsidRDefault="00F52267" w:rsidP="00FF0EE2">
      <w:pPr>
        <w:numPr>
          <w:ilvl w:val="0"/>
          <w:numId w:val="6"/>
        </w:numPr>
        <w:spacing w:after="100" w:afterAutospacing="1"/>
        <w:rPr>
          <w:rFonts w:ascii="Arial" w:hAnsi="Arial" w:cs="Arial"/>
          <w:kern w:val="0"/>
          <w:sz w:val="20"/>
          <w:lang w:val="ru-RU"/>
        </w:rPr>
      </w:pPr>
      <w:r w:rsidRPr="000F76EB">
        <w:rPr>
          <w:rFonts w:ascii="Arial" w:hAnsi="Arial" w:cs="Arial"/>
          <w:kern w:val="0"/>
          <w:sz w:val="20"/>
          <w:lang w:val="ru-RU"/>
        </w:rPr>
        <w:t>Режим подключения</w:t>
      </w:r>
      <w:r>
        <w:rPr>
          <w:rFonts w:ascii="Arial" w:hAnsi="Arial" w:cs="Arial"/>
          <w:kern w:val="0"/>
          <w:sz w:val="20"/>
          <w:lang w:val="ru-RU"/>
        </w:rPr>
        <w:t xml:space="preserve"> к </w:t>
      </w:r>
      <w:r w:rsidRPr="000F76EB">
        <w:rPr>
          <w:rFonts w:ascii="Arial" w:hAnsi="Arial" w:cs="Arial"/>
          <w:kern w:val="0"/>
          <w:sz w:val="20"/>
          <w:lang w:val="ru-RU"/>
        </w:rPr>
        <w:t>видео</w:t>
      </w:r>
      <w:r>
        <w:rPr>
          <w:rFonts w:ascii="Arial" w:hAnsi="Arial" w:cs="Arial"/>
          <w:kern w:val="0"/>
          <w:sz w:val="20"/>
          <w:lang w:val="ru-RU"/>
        </w:rPr>
        <w:t>камерам 2</w:t>
      </w:r>
    </w:p>
    <w:p w:rsidR="00846B7C" w:rsidRDefault="00F52267" w:rsidP="00CA4223">
      <w:pPr>
        <w:spacing w:after="100" w:afterAutospacing="1"/>
        <w:ind w:leftChars="270" w:left="567"/>
        <w:rPr>
          <w:rFonts w:ascii="Arial" w:hAnsi="Arial" w:cs="Arial"/>
          <w:sz w:val="20"/>
          <w:lang w:val="ru-RU"/>
        </w:rPr>
      </w:pPr>
      <w:bookmarkStart w:id="59" w:name="OLE_LINK96"/>
      <w:bookmarkStart w:id="60" w:name="OLE_LINK97"/>
      <w:r>
        <w:rPr>
          <w:rFonts w:ascii="Arial" w:hAnsi="Arial" w:cs="Arial"/>
          <w:kern w:val="0"/>
          <w:sz w:val="20"/>
          <w:lang w:val="ru-RU"/>
        </w:rPr>
        <w:t>Только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мастер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может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подключаться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видеокамерам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lang w:val="ru-RU"/>
        </w:rPr>
        <w:t>и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дополнительные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мониторы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получают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от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мастера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lang w:val="ru-RU"/>
        </w:rPr>
        <w:t>Дополнительные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мониторы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могут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контролировать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видеокамеры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после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посылки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просьбы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 мастеру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lang w:val="ru-RU"/>
        </w:rPr>
        <w:t>Только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один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монитор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может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контролировать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видеокамеры</w:t>
      </w:r>
      <w:r w:rsidRPr="00836051">
        <w:rPr>
          <w:rFonts w:ascii="Arial" w:hAnsi="Arial" w:cs="Arial"/>
          <w:kern w:val="0"/>
          <w:sz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lang w:val="ru-RU"/>
        </w:rPr>
        <w:t>одновременно</w:t>
      </w:r>
      <w:r w:rsidRPr="00836051">
        <w:rPr>
          <w:rFonts w:ascii="Arial" w:hAnsi="Arial" w:cs="Arial"/>
          <w:kern w:val="0"/>
          <w:sz w:val="20"/>
          <w:lang w:val="ru-RU"/>
        </w:rPr>
        <w:t>.</w:t>
      </w:r>
      <w:bookmarkEnd w:id="59"/>
      <w:bookmarkEnd w:id="60"/>
    </w:p>
    <w:p w:rsidR="00CA4223" w:rsidRPr="008B12A2" w:rsidRDefault="00CA4223" w:rsidP="00FE32D9">
      <w:pPr>
        <w:spacing w:line="360" w:lineRule="auto"/>
        <w:rPr>
          <w:rFonts w:ascii="Arial" w:hAnsi="Arial" w:cs="Arial"/>
          <w:sz w:val="20"/>
          <w:lang w:val="ru-RU"/>
        </w:rPr>
        <w:sectPr w:rsidR="00CA4223" w:rsidRPr="008B12A2" w:rsidSect="00346904">
          <w:footerReference w:type="default" r:id="rId26"/>
          <w:pgSz w:w="16838" w:h="11906" w:orient="landscape"/>
          <w:pgMar w:top="851" w:right="1440" w:bottom="284" w:left="1440" w:header="851" w:footer="992" w:gutter="0"/>
          <w:cols w:space="720"/>
          <w:docGrid w:type="linesAndChars" w:linePitch="312"/>
        </w:sectPr>
      </w:pPr>
      <w:r w:rsidRPr="00CA4223">
        <w:rPr>
          <w:rFonts w:ascii="Arial" w:hAnsi="Arial" w:cs="Arial"/>
          <w:noProof/>
          <w:sz w:val="20"/>
        </w:rPr>
        <w:drawing>
          <wp:inline distT="0" distB="0" distL="0" distR="0">
            <wp:extent cx="8859520" cy="2026920"/>
            <wp:effectExtent l="0" t="0" r="0" b="0"/>
            <wp:docPr id="260" name="Picture 119" descr="D:\山鹰项目\用户手册\绘图\wiring_cctv\9419-cctv-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:\山鹰项目\用户手册\绘图\wiring_cctv\9419-cctv-2.ep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52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Default="00F52267" w:rsidP="00B300D5">
      <w:pPr>
        <w:numPr>
          <w:ilvl w:val="0"/>
          <w:numId w:val="1"/>
        </w:numPr>
        <w:jc w:val="left"/>
        <w:outlineLvl w:val="0"/>
        <w:rPr>
          <w:rFonts w:ascii="Arial" w:hAnsi="Arial"/>
          <w:b/>
          <w:sz w:val="28"/>
        </w:rPr>
      </w:pPr>
      <w:bookmarkStart w:id="61" w:name="_Toc351447239"/>
      <w:bookmarkStart w:id="62" w:name="_Toc371778381"/>
      <w:bookmarkStart w:id="63" w:name="_Toc357505181"/>
      <w:r>
        <w:rPr>
          <w:rFonts w:ascii="Arial" w:hAnsi="Arial"/>
          <w:b/>
          <w:sz w:val="28"/>
          <w:lang w:val="ru-RU"/>
        </w:rPr>
        <w:lastRenderedPageBreak/>
        <w:t>Установка</w:t>
      </w:r>
      <w:bookmarkEnd w:id="61"/>
      <w:bookmarkEnd w:id="62"/>
    </w:p>
    <w:p w:rsidR="00F52267" w:rsidRDefault="00F52267" w:rsidP="008B6FAA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64" w:name="_Toc371778382"/>
      <w:bookmarkEnd w:id="63"/>
      <w:r>
        <w:rPr>
          <w:rFonts w:ascii="Arial" w:hAnsi="Arial" w:cs="Arial"/>
          <w:b/>
          <w:sz w:val="24"/>
          <w:szCs w:val="28"/>
          <w:lang w:val="ru-RU"/>
        </w:rPr>
        <w:t>Место установки</w:t>
      </w:r>
      <w:bookmarkEnd w:id="64"/>
    </w:p>
    <w:p w:rsidR="00F52267" w:rsidRDefault="00846B7C">
      <w:pPr>
        <w:numPr>
          <w:ilvl w:val="0"/>
          <w:numId w:val="7"/>
        </w:numPr>
        <w:rPr>
          <w:rFonts w:ascii="Arial" w:hAnsi="Arial" w:cs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460500" cy="1784350"/>
            <wp:effectExtent l="19050" t="0" r="6350" b="0"/>
            <wp:wrapSquare wrapText="right"/>
            <wp:docPr id="106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267">
        <w:rPr>
          <w:rFonts w:ascii="Arial" w:hAnsi="Arial" w:cs="Arial"/>
          <w:b/>
          <w:sz w:val="20"/>
          <w:lang w:val="ru-RU"/>
        </w:rPr>
        <w:t>Место</w:t>
      </w:r>
      <w:r w:rsidR="00F52267" w:rsidRPr="00FB4FBB">
        <w:rPr>
          <w:rFonts w:ascii="Arial" w:hAnsi="Arial" w:cs="Arial"/>
          <w:b/>
          <w:sz w:val="20"/>
        </w:rPr>
        <w:t xml:space="preserve"> </w:t>
      </w:r>
      <w:r w:rsidR="00F52267">
        <w:rPr>
          <w:rFonts w:ascii="Arial" w:hAnsi="Arial" w:cs="Arial"/>
          <w:b/>
          <w:sz w:val="20"/>
          <w:lang w:val="ru-RU"/>
        </w:rPr>
        <w:t>установки</w:t>
      </w:r>
      <w:r w:rsidR="00F52267" w:rsidRPr="00FB4FBB">
        <w:rPr>
          <w:rFonts w:ascii="Arial" w:hAnsi="Arial" w:cs="Arial"/>
          <w:b/>
          <w:sz w:val="20"/>
        </w:rPr>
        <w:t xml:space="preserve"> </w:t>
      </w:r>
      <w:r w:rsidR="00F52267">
        <w:rPr>
          <w:rFonts w:ascii="Arial" w:hAnsi="Arial" w:cs="Arial"/>
          <w:b/>
          <w:sz w:val="20"/>
          <w:lang w:val="ru-RU"/>
        </w:rPr>
        <w:t xml:space="preserve">монитора </w:t>
      </w:r>
    </w:p>
    <w:p w:rsidR="00F52267" w:rsidRDefault="00F52267" w:rsidP="00FB4FBB">
      <w:pPr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Стандартная высота установки монитора около</w:t>
      </w:r>
      <w:r w:rsidRPr="001B7078">
        <w:rPr>
          <w:rFonts w:ascii="Arial" w:hAnsi="Arial"/>
          <w:sz w:val="20"/>
          <w:lang w:val="ru-RU"/>
        </w:rPr>
        <w:t xml:space="preserve"> </w:t>
      </w:r>
      <w:smartTag w:uri="urn:schemas-microsoft-com:office:smarttags" w:element="metricconverter">
        <w:smartTagPr>
          <w:attr w:name="ProductID" w:val="1500 мм"/>
        </w:smartTagPr>
        <w:r w:rsidRPr="001B7078">
          <w:rPr>
            <w:rFonts w:ascii="Arial" w:hAnsi="Arial"/>
            <w:sz w:val="20"/>
            <w:lang w:val="ru-RU"/>
          </w:rPr>
          <w:t xml:space="preserve">1500 </w:t>
        </w:r>
        <w:r>
          <w:rPr>
            <w:rFonts w:ascii="Arial" w:hAnsi="Arial"/>
            <w:sz w:val="20"/>
            <w:lang w:val="ru-RU"/>
          </w:rPr>
          <w:t>мм</w:t>
        </w:r>
      </w:smartTag>
      <w:r w:rsidRPr="001B7078">
        <w:rPr>
          <w:rFonts w:ascii="Arial" w:hAnsi="Arial"/>
          <w:sz w:val="20"/>
          <w:lang w:val="ru-RU"/>
        </w:rPr>
        <w:t xml:space="preserve">, </w:t>
      </w:r>
      <w:r>
        <w:rPr>
          <w:rFonts w:ascii="Arial" w:hAnsi="Arial"/>
          <w:sz w:val="20"/>
          <w:lang w:val="ru-RU"/>
        </w:rPr>
        <w:t>когда центр экрана находится на уровне глаз</w:t>
      </w:r>
      <w:r w:rsidRPr="001B7078">
        <w:rPr>
          <w:rFonts w:ascii="Arial" w:hAnsi="Arial"/>
          <w:sz w:val="20"/>
          <w:lang w:val="ru-RU"/>
        </w:rPr>
        <w:t xml:space="preserve">. </w:t>
      </w:r>
      <w:r>
        <w:rPr>
          <w:rFonts w:ascii="Arial" w:hAnsi="Arial"/>
          <w:sz w:val="20"/>
          <w:lang w:val="ru-RU"/>
        </w:rPr>
        <w:t xml:space="preserve">В данном случае центр металлического стенового крепления будет находиться на расстоянии около </w:t>
      </w:r>
      <w:smartTag w:uri="urn:schemas-microsoft-com:office:smarttags" w:element="metricconverter">
        <w:smartTagPr>
          <w:attr w:name="ProductID" w:val="1450 мм"/>
        </w:smartTagPr>
        <w:r>
          <w:rPr>
            <w:rFonts w:ascii="Arial" w:hAnsi="Arial"/>
            <w:sz w:val="20"/>
            <w:lang w:val="ru-RU"/>
          </w:rPr>
          <w:t>1450 мм</w:t>
        </w:r>
      </w:smartTag>
      <w:r>
        <w:rPr>
          <w:rFonts w:ascii="Arial" w:hAnsi="Arial"/>
          <w:sz w:val="20"/>
          <w:lang w:val="ru-RU"/>
        </w:rPr>
        <w:t xml:space="preserve"> от пола.</w:t>
      </w:r>
    </w:p>
    <w:p w:rsidR="00F52267" w:rsidRPr="00FB4FBB" w:rsidRDefault="00F52267">
      <w:pPr>
        <w:rPr>
          <w:rFonts w:ascii="Arial" w:hAnsi="Arial" w:cs="Arial"/>
          <w:sz w:val="20"/>
          <w:lang w:val="ru-RU"/>
        </w:rPr>
      </w:pPr>
    </w:p>
    <w:p w:rsidR="00F52267" w:rsidRPr="00FB4FBB" w:rsidRDefault="00F52267">
      <w:pPr>
        <w:rPr>
          <w:rFonts w:ascii="Arial" w:hAnsi="Arial" w:cs="Arial"/>
          <w:sz w:val="18"/>
          <w:szCs w:val="28"/>
          <w:lang w:val="ru-RU"/>
        </w:rPr>
      </w:pPr>
    </w:p>
    <w:p w:rsidR="00F52267" w:rsidRDefault="00F52267">
      <w:pPr>
        <w:rPr>
          <w:rFonts w:ascii="Arial" w:hAnsi="Arial" w:cs="Arial"/>
          <w:sz w:val="18"/>
          <w:szCs w:val="28"/>
          <w:lang w:val="ru-RU"/>
        </w:rPr>
      </w:pPr>
    </w:p>
    <w:p w:rsidR="00F52267" w:rsidRPr="00FB4FBB" w:rsidRDefault="00F52267">
      <w:pPr>
        <w:rPr>
          <w:rFonts w:ascii="Arial" w:hAnsi="Arial" w:cs="Arial"/>
          <w:sz w:val="18"/>
          <w:szCs w:val="28"/>
          <w:lang w:val="ru-RU"/>
        </w:rPr>
      </w:pPr>
    </w:p>
    <w:p w:rsidR="00F52267" w:rsidRPr="00FB4FBB" w:rsidRDefault="00F52267">
      <w:pPr>
        <w:rPr>
          <w:rFonts w:ascii="Arial" w:hAnsi="Arial" w:cs="Arial"/>
          <w:sz w:val="18"/>
          <w:szCs w:val="28"/>
          <w:lang w:val="ru-RU"/>
        </w:rPr>
      </w:pPr>
    </w:p>
    <w:p w:rsidR="00F52267" w:rsidRPr="00FB4FBB" w:rsidRDefault="00846B7C">
      <w:pPr>
        <w:rPr>
          <w:rFonts w:ascii="Arial" w:hAnsi="Arial" w:cs="Arial"/>
          <w:sz w:val="1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198120</wp:posOffset>
            </wp:positionV>
            <wp:extent cx="1915795" cy="1409065"/>
            <wp:effectExtent l="19050" t="0" r="8255" b="0"/>
            <wp:wrapSquare wrapText="right"/>
            <wp:docPr id="1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267" w:rsidRDefault="00F52267" w:rsidP="00977AE0">
      <w:pPr>
        <w:numPr>
          <w:ilvl w:val="0"/>
          <w:numId w:val="22"/>
        </w:numPr>
        <w:ind w:hanging="169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  <w:lang w:val="ru-RU"/>
        </w:rPr>
        <w:t>Место установки камеры</w:t>
      </w:r>
    </w:p>
    <w:p w:rsidR="00F52267" w:rsidRPr="001B7078" w:rsidRDefault="00F52267" w:rsidP="00240853">
      <w:pPr>
        <w:rPr>
          <w:rFonts w:ascii="Arial" w:hAnsi="Arial"/>
          <w:sz w:val="20"/>
          <w:lang w:val="ru-RU"/>
        </w:rPr>
      </w:pPr>
      <w:r>
        <w:rPr>
          <w:rFonts w:ascii="Arial" w:hAnsi="Arial"/>
          <w:sz w:val="20"/>
          <w:lang w:val="ru-RU"/>
        </w:rPr>
        <w:t>Стандартная высота установки камеры</w:t>
      </w:r>
      <w:r w:rsidRPr="001B7078">
        <w:rPr>
          <w:rFonts w:ascii="Arial" w:hAnsi="Arial"/>
          <w:sz w:val="20"/>
          <w:lang w:val="ru-RU"/>
        </w:rPr>
        <w:t xml:space="preserve">, </w:t>
      </w:r>
      <w:r>
        <w:rPr>
          <w:rFonts w:ascii="Arial" w:hAnsi="Arial"/>
          <w:sz w:val="20"/>
          <w:lang w:val="ru-RU"/>
        </w:rPr>
        <w:t>при которой линза находится на расстоянии около</w:t>
      </w:r>
      <w:r w:rsidRPr="001B7078">
        <w:rPr>
          <w:rFonts w:ascii="Arial" w:hAnsi="Arial"/>
          <w:sz w:val="20"/>
          <w:lang w:val="ru-RU"/>
        </w:rPr>
        <w:t xml:space="preserve"> </w:t>
      </w:r>
      <w:smartTag w:uri="urn:schemas-microsoft-com:office:smarttags" w:element="metricconverter">
        <w:smartTagPr>
          <w:attr w:name="ProductID" w:val="1400 мм"/>
        </w:smartTagPr>
        <w:r w:rsidRPr="001B7078">
          <w:rPr>
            <w:rFonts w:ascii="Arial" w:hAnsi="Arial"/>
            <w:sz w:val="20"/>
            <w:lang w:val="ru-RU"/>
          </w:rPr>
          <w:t xml:space="preserve">1400 </w:t>
        </w:r>
        <w:r>
          <w:rPr>
            <w:rFonts w:ascii="Arial" w:hAnsi="Arial"/>
            <w:sz w:val="20"/>
            <w:lang w:val="ru-RU"/>
          </w:rPr>
          <w:t>мм</w:t>
        </w:r>
      </w:smartTag>
      <w:r>
        <w:rPr>
          <w:rFonts w:ascii="Arial" w:hAnsi="Arial"/>
          <w:sz w:val="20"/>
          <w:lang w:val="ru-RU"/>
        </w:rPr>
        <w:t xml:space="preserve"> от пола. В этом случае центр стенового подвеса камеры находится на расстоянии около</w:t>
      </w:r>
      <w:r w:rsidRPr="001B7078">
        <w:rPr>
          <w:rFonts w:ascii="Arial" w:hAnsi="Arial"/>
          <w:sz w:val="20"/>
          <w:lang w:val="ru-RU"/>
        </w:rPr>
        <w:t xml:space="preserve"> </w:t>
      </w:r>
      <w:smartTag w:uri="urn:schemas-microsoft-com:office:smarttags" w:element="metricconverter">
        <w:smartTagPr>
          <w:attr w:name="ProductID" w:val="1390 мм"/>
        </w:smartTagPr>
        <w:r w:rsidRPr="001B7078">
          <w:rPr>
            <w:rFonts w:ascii="Arial" w:hAnsi="Arial"/>
            <w:sz w:val="20"/>
            <w:lang w:val="ru-RU"/>
          </w:rPr>
          <w:t xml:space="preserve">1390 </w:t>
        </w:r>
        <w:r>
          <w:rPr>
            <w:rFonts w:ascii="Arial" w:hAnsi="Arial"/>
            <w:sz w:val="20"/>
            <w:lang w:val="ru-RU"/>
          </w:rPr>
          <w:t>мм</w:t>
        </w:r>
      </w:smartTag>
      <w:r>
        <w:rPr>
          <w:rFonts w:ascii="Arial" w:hAnsi="Arial"/>
          <w:sz w:val="20"/>
          <w:lang w:val="ru-RU"/>
        </w:rPr>
        <w:t xml:space="preserve"> от пола</w:t>
      </w:r>
      <w:r w:rsidRPr="001B7078">
        <w:rPr>
          <w:rFonts w:ascii="Arial" w:hAnsi="Arial"/>
          <w:sz w:val="20"/>
          <w:lang w:val="ru-RU"/>
        </w:rPr>
        <w:t>.</w:t>
      </w:r>
    </w:p>
    <w:p w:rsidR="00F52267" w:rsidRPr="00240853" w:rsidRDefault="00F52267">
      <w:pPr>
        <w:rPr>
          <w:rFonts w:ascii="Arial" w:hAnsi="Arial" w:cs="Arial"/>
          <w:sz w:val="18"/>
          <w:szCs w:val="28"/>
          <w:lang w:val="ru-RU"/>
        </w:rPr>
      </w:pPr>
    </w:p>
    <w:p w:rsidR="00F52267" w:rsidRPr="00FB4FBB" w:rsidRDefault="00F52267">
      <w:pPr>
        <w:rPr>
          <w:rFonts w:ascii="Arial" w:hAnsi="Arial" w:cs="Arial"/>
          <w:sz w:val="20"/>
          <w:lang w:val="ru-RU"/>
        </w:rPr>
      </w:pPr>
    </w:p>
    <w:p w:rsidR="00F52267" w:rsidRPr="00FB4FBB" w:rsidRDefault="00F52267">
      <w:pPr>
        <w:rPr>
          <w:rFonts w:ascii="Arial" w:hAnsi="Arial" w:cs="Arial"/>
          <w:sz w:val="20"/>
          <w:lang w:val="ru-RU"/>
        </w:rPr>
      </w:pPr>
    </w:p>
    <w:p w:rsidR="00F52267" w:rsidRPr="00FB4FBB" w:rsidRDefault="00F52267">
      <w:pPr>
        <w:rPr>
          <w:rFonts w:ascii="Arial" w:hAnsi="Arial" w:cs="Arial"/>
          <w:sz w:val="20"/>
          <w:lang w:val="ru-RU"/>
        </w:rPr>
      </w:pPr>
    </w:p>
    <w:p w:rsidR="00F52267" w:rsidRPr="00F06B07" w:rsidRDefault="00F52267" w:rsidP="008B6FAA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65" w:name="_Toc357505182"/>
      <w:bookmarkStart w:id="66" w:name="_Toc371778383"/>
      <w:r>
        <w:rPr>
          <w:rFonts w:ascii="Arial" w:hAnsi="Arial" w:cs="Arial"/>
          <w:b/>
          <w:sz w:val="24"/>
          <w:szCs w:val="28"/>
          <w:lang w:val="ru-RU"/>
        </w:rPr>
        <w:t>Подключение провода и установки монитора</w:t>
      </w:r>
      <w:bookmarkEnd w:id="65"/>
      <w:bookmarkEnd w:id="66"/>
    </w:p>
    <w:p w:rsidR="00F52267" w:rsidRDefault="00F52267" w:rsidP="00F06B07">
      <w:pPr>
        <w:ind w:left="567"/>
        <w:jc w:val="left"/>
        <w:outlineLvl w:val="1"/>
        <w:rPr>
          <w:rFonts w:ascii="Arial" w:hAnsi="Arial" w:cs="Arial"/>
          <w:b/>
          <w:sz w:val="24"/>
          <w:szCs w:val="28"/>
        </w:rPr>
      </w:pPr>
    </w:p>
    <w:tbl>
      <w:tblPr>
        <w:tblW w:w="0" w:type="auto"/>
        <w:tblLayout w:type="fixed"/>
        <w:tblLook w:val="0000"/>
      </w:tblPr>
      <w:tblGrid>
        <w:gridCol w:w="4591"/>
        <w:gridCol w:w="3931"/>
      </w:tblGrid>
      <w:tr w:rsidR="00F52267" w:rsidRPr="00031235" w:rsidTr="00635419">
        <w:trPr>
          <w:trHeight w:val="2549"/>
        </w:trPr>
        <w:tc>
          <w:tcPr>
            <w:tcW w:w="4591" w:type="dxa"/>
            <w:vAlign w:val="center"/>
          </w:tcPr>
          <w:p w:rsidR="00F52267" w:rsidRDefault="00846B7C" w:rsidP="00635419">
            <w:pPr>
              <w:jc w:val="center"/>
            </w:pPr>
            <w:bookmarkStart w:id="67" w:name="OLE_LINK15"/>
            <w:bookmarkStart w:id="68" w:name="OLE_LINK16"/>
            <w:bookmarkStart w:id="69" w:name="OLE_LINK34"/>
            <w:bookmarkStart w:id="70" w:name="OLE_LINK32"/>
            <w:bookmarkStart w:id="71" w:name="OLE_LINK33"/>
            <w:r>
              <w:rPr>
                <w:noProof/>
              </w:rPr>
              <w:drawing>
                <wp:inline distT="0" distB="0" distL="0" distR="0">
                  <wp:extent cx="1647825" cy="1447800"/>
                  <wp:effectExtent l="19050" t="0" r="9525" b="0"/>
                  <wp:docPr id="1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7"/>
            <w:bookmarkEnd w:id="68"/>
            <w:bookmarkEnd w:id="69"/>
            <w:bookmarkEnd w:id="70"/>
            <w:bookmarkEnd w:id="71"/>
          </w:p>
        </w:tc>
        <w:tc>
          <w:tcPr>
            <w:tcW w:w="3931" w:type="dxa"/>
          </w:tcPr>
          <w:p w:rsidR="00F52267" w:rsidRPr="00121969" w:rsidRDefault="00F52267" w:rsidP="00121969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</w:rPr>
            </w:pPr>
            <w:bookmarkStart w:id="72" w:name="OLE_LINK47"/>
            <w:bookmarkStart w:id="73" w:name="OLE_LINK50"/>
            <w:r w:rsidRPr="00121969">
              <w:rPr>
                <w:rFonts w:ascii="Arial" w:hAnsi="Arial" w:cs="Arial"/>
                <w:sz w:val="20"/>
                <w:lang w:val="ru-RU"/>
              </w:rPr>
              <w:t>Надавите</w:t>
            </w:r>
            <w:r w:rsidRPr="00121969">
              <w:rPr>
                <w:rFonts w:ascii="Arial" w:hAnsi="Arial" w:cs="Arial"/>
                <w:sz w:val="20"/>
              </w:rPr>
              <w:t xml:space="preserve"> </w:t>
            </w:r>
            <w:r w:rsidRPr="00121969">
              <w:rPr>
                <w:rFonts w:ascii="Arial" w:hAnsi="Arial" w:cs="Arial"/>
                <w:sz w:val="20"/>
                <w:lang w:val="ru-RU"/>
              </w:rPr>
              <w:t>кнопку</w:t>
            </w:r>
            <w:r w:rsidRPr="00121969">
              <w:rPr>
                <w:rFonts w:ascii="Arial" w:hAnsi="Arial" w:cs="Arial"/>
                <w:sz w:val="20"/>
              </w:rPr>
              <w:t xml:space="preserve"> </w:t>
            </w:r>
            <w:r w:rsidRPr="00121969">
              <w:rPr>
                <w:rFonts w:ascii="Arial" w:hAnsi="Arial" w:cs="Arial"/>
                <w:sz w:val="20"/>
                <w:lang w:val="ru-RU"/>
              </w:rPr>
              <w:t>отверткой</w:t>
            </w:r>
            <w:bookmarkEnd w:id="72"/>
            <w:bookmarkEnd w:id="73"/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  <w:p w:rsidR="00F52267" w:rsidRPr="000A227F" w:rsidRDefault="00F52267" w:rsidP="00121969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bookmarkStart w:id="74" w:name="OLE_LINK51"/>
            <w:bookmarkStart w:id="75" w:name="OLE_LINK52"/>
            <w:r>
              <w:rPr>
                <w:rFonts w:ascii="Arial" w:hAnsi="Arial" w:cs="Arial"/>
                <w:sz w:val="20"/>
                <w:lang w:val="ru-RU"/>
              </w:rPr>
              <w:t>Вставьте провод в отверстие снизу.</w:t>
            </w:r>
          </w:p>
          <w:p w:rsidR="00F52267" w:rsidRPr="00031235" w:rsidRDefault="00F52267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bookmarkStart w:id="76" w:name="OLE_LINK53"/>
            <w:bookmarkStart w:id="77" w:name="OLE_LINK54"/>
            <w:bookmarkEnd w:id="74"/>
            <w:bookmarkEnd w:id="75"/>
            <w:r>
              <w:rPr>
                <w:rFonts w:ascii="Arial" w:hAnsi="Arial" w:cs="Arial"/>
                <w:sz w:val="20"/>
                <w:lang w:val="ru-RU"/>
              </w:rPr>
              <w:t>Отпустите</w:t>
            </w:r>
            <w:r w:rsidRPr="00031235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 xml:space="preserve">отвертку. </w:t>
            </w:r>
          </w:p>
          <w:p w:rsidR="00F52267" w:rsidRPr="00031235" w:rsidRDefault="00F52267" w:rsidP="000A227F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bookmarkStart w:id="78" w:name="OLE_LINK55"/>
            <w:bookmarkStart w:id="79" w:name="OLE_LINK56"/>
            <w:bookmarkEnd w:id="76"/>
            <w:bookmarkEnd w:id="77"/>
            <w:r>
              <w:rPr>
                <w:rFonts w:ascii="Arial" w:hAnsi="Arial" w:cs="Arial"/>
                <w:sz w:val="20"/>
                <w:lang w:val="ru-RU"/>
              </w:rPr>
              <w:t>Проверьте</w:t>
            </w:r>
            <w:r w:rsidRPr="00031235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прочность</w:t>
            </w:r>
            <w:r w:rsidRPr="00031235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>подк</w:t>
            </w:r>
            <w:r w:rsidR="00CD246C">
              <w:rPr>
                <w:rFonts w:ascii="Arial" w:hAnsi="Arial" w:cs="Arial"/>
                <w:sz w:val="20"/>
                <w:lang w:val="ru-RU"/>
              </w:rPr>
              <w:t>л</w:t>
            </w:r>
            <w:r>
              <w:rPr>
                <w:rFonts w:ascii="Arial" w:hAnsi="Arial" w:cs="Arial"/>
                <w:sz w:val="20"/>
                <w:lang w:val="ru-RU"/>
              </w:rPr>
              <w:t>ючения проволоки.</w:t>
            </w:r>
            <w:r w:rsidRPr="00031235">
              <w:rPr>
                <w:rFonts w:ascii="Arial" w:hAnsi="Arial" w:cs="Arial"/>
                <w:sz w:val="20"/>
                <w:lang w:val="ru-RU"/>
              </w:rPr>
              <w:t xml:space="preserve"> </w:t>
            </w:r>
            <w:bookmarkEnd w:id="78"/>
            <w:bookmarkEnd w:id="79"/>
            <w:r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</w:tc>
      </w:tr>
      <w:tr w:rsidR="00F52267" w:rsidRPr="00A51FE9" w:rsidTr="00635419">
        <w:trPr>
          <w:trHeight w:val="1061"/>
        </w:trPr>
        <w:tc>
          <w:tcPr>
            <w:tcW w:w="4591" w:type="dxa"/>
            <w:vAlign w:val="center"/>
          </w:tcPr>
          <w:p w:rsidR="00F52267" w:rsidRPr="00031235" w:rsidRDefault="00362752" w:rsidP="00635419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2734310" cy="1958340"/>
                  <wp:effectExtent l="19050" t="0" r="8890" b="0"/>
                  <wp:docPr id="265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10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1" w:type="dxa"/>
          </w:tcPr>
          <w:p w:rsidR="00F52267" w:rsidRPr="00545E7F" w:rsidRDefault="00F52267" w:rsidP="00545E7F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Снимите</w:t>
            </w:r>
            <w:r w:rsidRPr="00545E7F">
              <w:rPr>
                <w:rFonts w:ascii="Arial" w:hAnsi="Arial" w:cs="Arial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sz w:val="20"/>
                <w:lang w:val="ru-RU"/>
              </w:rPr>
              <w:t xml:space="preserve">настенное </w:t>
            </w:r>
            <w:r w:rsidRPr="00545E7F">
              <w:rPr>
                <w:rFonts w:ascii="Arial" w:hAnsi="Arial" w:cs="Arial"/>
                <w:sz w:val="20"/>
                <w:lang w:val="ru-RU"/>
              </w:rPr>
              <w:t>крепление с задней части монитора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  <w:p w:rsidR="00F52267" w:rsidRPr="00B1565B" w:rsidRDefault="00F52267" w:rsidP="00B1565B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r w:rsidRPr="00B1565B">
              <w:rPr>
                <w:rFonts w:ascii="Arial" w:hAnsi="Arial" w:cs="Arial"/>
                <w:sz w:val="20"/>
                <w:lang w:val="ru-RU"/>
              </w:rPr>
              <w:t>Смонтируйте крепление на стене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  <w:r w:rsidRPr="00B1565B">
              <w:rPr>
                <w:rFonts w:ascii="Arial" w:hAnsi="Arial" w:cs="Arial"/>
                <w:sz w:val="20"/>
                <w:lang w:val="ru-RU"/>
              </w:rPr>
              <w:t xml:space="preserve"> </w:t>
            </w:r>
          </w:p>
          <w:p w:rsidR="00F52267" w:rsidRPr="00B1565B" w:rsidRDefault="00F52267" w:rsidP="00B1565B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r w:rsidRPr="00B1565B">
              <w:rPr>
                <w:rFonts w:ascii="Arial" w:hAnsi="Arial" w:cs="Arial"/>
                <w:sz w:val="20"/>
                <w:lang w:val="ru-RU"/>
              </w:rPr>
              <w:t xml:space="preserve">Вставьте провода в гнезда на задней панели монитора, </w:t>
            </w:r>
            <w:r>
              <w:rPr>
                <w:rFonts w:ascii="Arial" w:hAnsi="Arial" w:cs="Arial"/>
                <w:sz w:val="20"/>
                <w:lang w:val="ru-RU"/>
              </w:rPr>
              <w:t xml:space="preserve">руководствуясь </w:t>
            </w:r>
            <w:r w:rsidRPr="00B1565B">
              <w:rPr>
                <w:rFonts w:ascii="Arial" w:hAnsi="Arial" w:cs="Arial"/>
                <w:sz w:val="20"/>
                <w:lang w:val="ru-RU"/>
              </w:rPr>
              <w:t>схемой подключения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  <w:p w:rsidR="00F52267" w:rsidRPr="00B82F11" w:rsidRDefault="00F52267" w:rsidP="00B82F11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r w:rsidRPr="00B1565B">
              <w:rPr>
                <w:rFonts w:ascii="Arial" w:hAnsi="Arial" w:cs="Arial"/>
                <w:sz w:val="20"/>
                <w:lang w:val="ru-RU"/>
              </w:rPr>
              <w:t>Подвесьте</w:t>
            </w:r>
            <w:r w:rsidRPr="00B82F11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1565B">
              <w:rPr>
                <w:rFonts w:ascii="Arial" w:hAnsi="Arial" w:cs="Arial"/>
                <w:sz w:val="20"/>
                <w:lang w:val="ru-RU"/>
              </w:rPr>
              <w:t>монитор</w:t>
            </w:r>
            <w:r w:rsidRPr="00B82F11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1565B">
              <w:rPr>
                <w:rFonts w:ascii="Arial" w:hAnsi="Arial" w:cs="Arial"/>
                <w:sz w:val="20"/>
                <w:lang w:val="ru-RU"/>
              </w:rPr>
              <w:t>за</w:t>
            </w:r>
            <w:r w:rsidRPr="00B82F11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1565B">
              <w:rPr>
                <w:rFonts w:ascii="Arial" w:hAnsi="Arial" w:cs="Arial"/>
                <w:sz w:val="20"/>
                <w:lang w:val="ru-RU"/>
              </w:rPr>
              <w:t>настенное</w:t>
            </w:r>
            <w:r w:rsidRPr="00B82F11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1565B">
              <w:rPr>
                <w:rFonts w:ascii="Arial" w:hAnsi="Arial" w:cs="Arial"/>
                <w:sz w:val="20"/>
                <w:lang w:val="ru-RU"/>
              </w:rPr>
              <w:t>крепление</w:t>
            </w:r>
            <w:r w:rsidRPr="00B82F11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1565B">
              <w:rPr>
                <w:rFonts w:ascii="Arial" w:hAnsi="Arial" w:cs="Arial"/>
                <w:sz w:val="20"/>
                <w:lang w:val="ru-RU"/>
              </w:rPr>
              <w:t>и</w:t>
            </w:r>
            <w:r w:rsidRPr="00B82F11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1565B">
              <w:rPr>
                <w:rFonts w:ascii="Arial" w:hAnsi="Arial" w:cs="Arial"/>
                <w:sz w:val="20"/>
                <w:lang w:val="ru-RU"/>
              </w:rPr>
              <w:t>зафиксируйте</w:t>
            </w:r>
            <w:r w:rsidRPr="00B82F11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B1565B">
              <w:rPr>
                <w:rFonts w:ascii="Arial" w:hAnsi="Arial" w:cs="Arial"/>
                <w:sz w:val="20"/>
                <w:lang w:val="ru-RU"/>
              </w:rPr>
              <w:t>его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  <w:p w:rsidR="00F52267" w:rsidRPr="00B82F11" w:rsidRDefault="00F52267" w:rsidP="00031235">
            <w:pPr>
              <w:numPr>
                <w:ilvl w:val="0"/>
                <w:numId w:val="9"/>
              </w:numPr>
              <w:tabs>
                <w:tab w:val="clear" w:pos="420"/>
              </w:tabs>
              <w:rPr>
                <w:rFonts w:ascii="Arial" w:hAnsi="Arial" w:cs="Arial"/>
                <w:sz w:val="20"/>
                <w:lang w:val="ru-RU"/>
              </w:rPr>
            </w:pPr>
            <w:r w:rsidRPr="00B82F11">
              <w:rPr>
                <w:rFonts w:ascii="Arial" w:hAnsi="Arial" w:cs="Arial"/>
                <w:sz w:val="20"/>
                <w:lang w:val="ru-RU"/>
              </w:rPr>
              <w:t>Подсоедините источник питания к монитору, включите питание</w:t>
            </w:r>
            <w:r>
              <w:rPr>
                <w:rFonts w:ascii="Arial" w:hAnsi="Arial" w:cs="Arial"/>
                <w:sz w:val="20"/>
                <w:lang w:val="ru-RU"/>
              </w:rPr>
              <w:t>.</w:t>
            </w:r>
          </w:p>
        </w:tc>
      </w:tr>
    </w:tbl>
    <w:p w:rsidR="00F52267" w:rsidRDefault="00F52267" w:rsidP="008B6FAA">
      <w:pPr>
        <w:numPr>
          <w:ilvl w:val="0"/>
          <w:numId w:val="1"/>
        </w:numPr>
        <w:spacing w:after="100" w:afterAutospacing="1"/>
        <w:jc w:val="left"/>
        <w:outlineLvl w:val="0"/>
        <w:rPr>
          <w:rFonts w:ascii="Arial" w:hAnsi="Arial" w:cs="Arial"/>
          <w:b/>
          <w:sz w:val="28"/>
          <w:szCs w:val="30"/>
        </w:rPr>
      </w:pPr>
      <w:r w:rsidRPr="00B82F11">
        <w:rPr>
          <w:lang w:val="ru-RU"/>
        </w:rPr>
        <w:br w:type="page"/>
      </w:r>
      <w:bookmarkStart w:id="80" w:name="_Toc351447242"/>
      <w:bookmarkStart w:id="81" w:name="_Toc371778384"/>
      <w:r>
        <w:rPr>
          <w:rFonts w:ascii="Arial" w:hAnsi="Arial"/>
          <w:b/>
          <w:sz w:val="28"/>
          <w:lang w:val="ru-RU"/>
        </w:rPr>
        <w:lastRenderedPageBreak/>
        <w:t>Описание операций</w:t>
      </w:r>
      <w:bookmarkEnd w:id="80"/>
      <w:bookmarkEnd w:id="81"/>
    </w:p>
    <w:p w:rsidR="00F52267" w:rsidRDefault="00F52267" w:rsidP="008C1050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/>
          <w:b/>
          <w:sz w:val="24"/>
        </w:rPr>
      </w:pPr>
      <w:bookmarkStart w:id="82" w:name="_Toc351447243"/>
      <w:bookmarkStart w:id="83" w:name="_Toc371778385"/>
      <w:r>
        <w:rPr>
          <w:rFonts w:ascii="Arial" w:hAnsi="Arial"/>
          <w:b/>
          <w:sz w:val="24"/>
          <w:lang w:val="ru-RU"/>
        </w:rPr>
        <w:t>Главный экран</w:t>
      </w:r>
      <w:bookmarkEnd w:id="82"/>
      <w:bookmarkEnd w:id="83"/>
    </w:p>
    <w:p w:rsidR="00F52267" w:rsidRPr="001B7078" w:rsidRDefault="00F52267" w:rsidP="00D26260">
      <w:pPr>
        <w:spacing w:after="100" w:afterAutospacing="1"/>
        <w:ind w:leftChars="270" w:left="568" w:hanging="1"/>
        <w:rPr>
          <w:rFonts w:ascii="Arial" w:hAnsi="Arial"/>
          <w:kern w:val="0"/>
          <w:sz w:val="20"/>
          <w:lang w:val="ru-RU"/>
        </w:rPr>
      </w:pPr>
      <w:r>
        <w:rPr>
          <w:rFonts w:ascii="Arial" w:hAnsi="Arial"/>
          <w:kern w:val="0"/>
          <w:sz w:val="20"/>
          <w:lang w:val="ru-RU"/>
        </w:rPr>
        <w:t>Каждая функция вызывается при нажатии на соответствующую иконку главного экрана</w:t>
      </w:r>
      <w:r w:rsidRPr="001B7078">
        <w:rPr>
          <w:rFonts w:ascii="Arial" w:hAnsi="Arial"/>
          <w:kern w:val="0"/>
          <w:sz w:val="20"/>
          <w:lang w:val="ru-RU"/>
        </w:rPr>
        <w:t>.</w:t>
      </w:r>
    </w:p>
    <w:p w:rsidR="00F52267" w:rsidRDefault="007D06FF" w:rsidP="000355B3">
      <w:pPr>
        <w:spacing w:after="100" w:afterAutospacing="1"/>
        <w:jc w:val="center"/>
        <w:rPr>
          <w:rFonts w:ascii="Arial" w:hAnsi="Arial" w:cs="Arial"/>
          <w:kern w:val="0"/>
          <w:sz w:val="20"/>
        </w:rPr>
      </w:pPr>
      <w:r w:rsidRPr="00C0386A">
        <w:rPr>
          <w:rFonts w:ascii="Arial" w:hAnsi="Arial" w:cs="Arial" w:hint="eastAsia"/>
          <w:noProof/>
          <w:kern w:val="0"/>
          <w:sz w:val="20"/>
          <w:lang w:val="ru-RU"/>
        </w:rPr>
        <w:t xml:space="preserve"> </w:t>
      </w:r>
      <w:r w:rsidR="00846B7C">
        <w:rPr>
          <w:rFonts w:ascii="Arial" w:hAnsi="Arial" w:cs="Arial"/>
          <w:noProof/>
          <w:kern w:val="0"/>
          <w:sz w:val="20"/>
        </w:rPr>
        <w:drawing>
          <wp:inline distT="0" distB="0" distL="0" distR="0">
            <wp:extent cx="3600450" cy="2114550"/>
            <wp:effectExtent l="19050" t="0" r="0" b="0"/>
            <wp:docPr id="21" name="图片 21" descr="10 inch 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 inch GUI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E16D54" w:rsidRDefault="00F52267" w:rsidP="007F36F5">
      <w:pPr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left="992" w:hanging="425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 w:rsidRPr="00E16D54">
        <w:rPr>
          <w:rFonts w:ascii="Arial" w:hAnsi="Arial" w:cs="Arial"/>
          <w:b/>
          <w:kern w:val="0"/>
          <w:sz w:val="20"/>
          <w:szCs w:val="20"/>
          <w:lang w:val="ru-RU"/>
        </w:rPr>
        <w:t>Назначение иконок:</w:t>
      </w:r>
      <w:r w:rsidRPr="00E16D54">
        <w:rPr>
          <w:rFonts w:ascii="Arial" w:hAnsi="Arial" w:cs="Arial"/>
          <w:b/>
          <w:kern w:val="0"/>
          <w:sz w:val="20"/>
          <w:szCs w:val="20"/>
          <w:lang w:val="ru-RU"/>
        </w:rPr>
        <w:tab/>
      </w:r>
      <w:r w:rsidRPr="00E16D54">
        <w:rPr>
          <w:rFonts w:ascii="Arial" w:hAnsi="Arial" w:cs="Arial"/>
          <w:b/>
          <w:kern w:val="0"/>
          <w:sz w:val="20"/>
          <w:szCs w:val="20"/>
          <w:lang w:val="ru-RU"/>
        </w:rPr>
        <w:tab/>
      </w:r>
    </w:p>
    <w:tbl>
      <w:tblPr>
        <w:tblW w:w="7729" w:type="dxa"/>
        <w:jc w:val="center"/>
        <w:tblInd w:w="1202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756"/>
        <w:gridCol w:w="3252"/>
        <w:gridCol w:w="786"/>
        <w:gridCol w:w="2935"/>
      </w:tblGrid>
      <w:tr w:rsidR="00F52267" w:rsidTr="003665E9">
        <w:trPr>
          <w:trHeight w:val="544"/>
          <w:jc w:val="center"/>
        </w:trPr>
        <w:tc>
          <w:tcPr>
            <w:tcW w:w="4002" w:type="dxa"/>
            <w:gridSpan w:val="2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2152650" cy="381000"/>
                  <wp:effectExtent l="1905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7" w:type="dxa"/>
            <w:gridSpan w:val="2"/>
            <w:vAlign w:val="center"/>
          </w:tcPr>
          <w:p w:rsidR="00F52267" w:rsidRPr="00053AB5" w:rsidRDefault="00A90FE1" w:rsidP="00A90FE1">
            <w:pPr>
              <w:spacing w:after="100" w:afterAutospacing="1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053AB5">
              <w:rPr>
                <w:rFonts w:ascii="Arial" w:hAnsi="Arial" w:cs="Arial"/>
                <w:sz w:val="20"/>
                <w:lang w:val="ru-RU"/>
              </w:rPr>
              <w:t>Дома/У</w:t>
            </w:r>
            <w:r w:rsidR="00C02A93" w:rsidRPr="00053AB5">
              <w:rPr>
                <w:rFonts w:ascii="Arial" w:hAnsi="Arial" w:cs="Arial"/>
                <w:sz w:val="20"/>
                <w:lang w:val="ru-RU"/>
              </w:rPr>
              <w:t>ход</w:t>
            </w:r>
            <w:r w:rsidRPr="00053AB5">
              <w:rPr>
                <w:rFonts w:ascii="Arial" w:hAnsi="Arial" w:cs="Arial"/>
                <w:sz w:val="20"/>
                <w:lang w:val="ru-RU"/>
              </w:rPr>
              <w:t>/Не беспокоить</w:t>
            </w:r>
          </w:p>
        </w:tc>
      </w:tr>
      <w:tr w:rsidR="00F52267" w:rsidTr="003665E9">
        <w:trPr>
          <w:jc w:val="center"/>
        </w:trPr>
        <w:tc>
          <w:tcPr>
            <w:tcW w:w="734" w:type="dxa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bookmarkStart w:id="84" w:name="OLE_LINK39"/>
            <w:bookmarkStart w:id="85" w:name="OLE_LINK40"/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323850" cy="352425"/>
                  <wp:effectExtent l="19050" t="0" r="0" b="0"/>
                  <wp:docPr id="23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84"/>
            <w:bookmarkEnd w:id="85"/>
          </w:p>
        </w:tc>
        <w:tc>
          <w:tcPr>
            <w:tcW w:w="3268" w:type="dxa"/>
            <w:vAlign w:val="center"/>
          </w:tcPr>
          <w:p w:rsidR="00F52267" w:rsidRDefault="00F52267" w:rsidP="00624DDE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мониторинга</w:t>
            </w:r>
          </w:p>
        </w:tc>
        <w:tc>
          <w:tcPr>
            <w:tcW w:w="0" w:type="auto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333375" cy="352425"/>
                  <wp:effectExtent l="19050" t="0" r="9525" b="0"/>
                  <wp:docPr id="24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  <w:vAlign w:val="center"/>
          </w:tcPr>
          <w:p w:rsidR="00F52267" w:rsidRDefault="00F52267" w:rsidP="00624DDE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видеонаб</w:t>
            </w:r>
            <w:r w:rsidR="00CD246C">
              <w:rPr>
                <w:rFonts w:ascii="Arial" w:hAnsi="Arial" w:cs="Arial"/>
                <w:sz w:val="20"/>
                <w:lang w:val="ru-RU"/>
              </w:rPr>
              <w:t>л</w:t>
            </w:r>
            <w:r>
              <w:rPr>
                <w:rFonts w:ascii="Arial" w:hAnsi="Arial" w:cs="Arial"/>
                <w:sz w:val="20"/>
                <w:lang w:val="ru-RU"/>
              </w:rPr>
              <w:t>юдения</w:t>
            </w:r>
          </w:p>
        </w:tc>
      </w:tr>
      <w:tr w:rsidR="00F52267" w:rsidTr="003665E9">
        <w:trPr>
          <w:jc w:val="center"/>
        </w:trPr>
        <w:tc>
          <w:tcPr>
            <w:tcW w:w="734" w:type="dxa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314325" cy="361950"/>
                  <wp:effectExtent l="19050" t="0" r="9525" b="0"/>
                  <wp:docPr id="25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vAlign w:val="center"/>
          </w:tcPr>
          <w:p w:rsidR="00F52267" w:rsidRPr="004E701E" w:rsidRDefault="00F52267" w:rsidP="00624DDE">
            <w:pPr>
              <w:spacing w:after="100" w:afterAutospacing="1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видео</w:t>
            </w:r>
          </w:p>
        </w:tc>
        <w:tc>
          <w:tcPr>
            <w:tcW w:w="0" w:type="auto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323850" cy="352425"/>
                  <wp:effectExtent l="19050" t="0" r="0" b="0"/>
                  <wp:docPr id="26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  <w:vAlign w:val="center"/>
          </w:tcPr>
          <w:p w:rsidR="00F52267" w:rsidRDefault="00F52267" w:rsidP="00242F9C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 xml:space="preserve">Вход на страницу </w:t>
            </w:r>
            <w:r w:rsidR="00242F9C">
              <w:rPr>
                <w:rFonts w:ascii="Arial" w:hAnsi="Arial" w:cs="Arial"/>
                <w:sz w:val="20"/>
                <w:lang w:val="ru-RU"/>
              </w:rPr>
              <w:t>фото</w:t>
            </w:r>
          </w:p>
        </w:tc>
      </w:tr>
      <w:tr w:rsidR="00F52267" w:rsidTr="003665E9">
        <w:trPr>
          <w:jc w:val="center"/>
        </w:trPr>
        <w:tc>
          <w:tcPr>
            <w:tcW w:w="734" w:type="dxa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bookmarkStart w:id="86" w:name="OLE_LINK3"/>
            <w:bookmarkStart w:id="87" w:name="OLE_LINK4"/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323850" cy="361950"/>
                  <wp:effectExtent l="19050" t="0" r="0" b="0"/>
                  <wp:docPr id="27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86"/>
            <w:bookmarkEnd w:id="87"/>
          </w:p>
        </w:tc>
        <w:tc>
          <w:tcPr>
            <w:tcW w:w="3268" w:type="dxa"/>
            <w:vAlign w:val="center"/>
          </w:tcPr>
          <w:p w:rsidR="00F52267" w:rsidRPr="00F971B0" w:rsidRDefault="00F52267" w:rsidP="006A7ED4">
            <w:pPr>
              <w:spacing w:after="100" w:afterAutospacing="1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 xml:space="preserve">Вход на страницу </w:t>
            </w:r>
            <w:r w:rsidR="00F971B0">
              <w:rPr>
                <w:rFonts w:ascii="Arial" w:hAnsi="Arial" w:cs="Arial"/>
                <w:sz w:val="20"/>
                <w:lang w:val="ru-RU"/>
              </w:rPr>
              <w:t>голосов</w:t>
            </w:r>
            <w:r w:rsidR="006A7ED4">
              <w:rPr>
                <w:rFonts w:ascii="Arial" w:hAnsi="Arial" w:cs="Arial"/>
                <w:sz w:val="20"/>
                <w:lang w:val="ru-RU"/>
              </w:rPr>
              <w:t>ой</w:t>
            </w:r>
            <w:r w:rsidR="00F971B0">
              <w:rPr>
                <w:rFonts w:ascii="Arial" w:hAnsi="Arial" w:cs="Arial"/>
                <w:sz w:val="20"/>
                <w:lang w:val="ru-RU"/>
              </w:rPr>
              <w:t xml:space="preserve"> почт</w:t>
            </w:r>
            <w:r w:rsidR="006A7ED4">
              <w:rPr>
                <w:rFonts w:ascii="Arial" w:hAnsi="Arial" w:cs="Arial"/>
                <w:sz w:val="20"/>
                <w:lang w:val="ru-RU"/>
              </w:rPr>
              <w:t>ы</w:t>
            </w:r>
          </w:p>
        </w:tc>
        <w:tc>
          <w:tcPr>
            <w:tcW w:w="0" w:type="auto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bookmarkStart w:id="88" w:name="OLE_LINK5"/>
            <w:bookmarkStart w:id="89" w:name="OLE_LINK6"/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333375" cy="352425"/>
                  <wp:effectExtent l="19050" t="0" r="9525" b="0"/>
                  <wp:docPr id="28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88"/>
            <w:bookmarkEnd w:id="89"/>
          </w:p>
        </w:tc>
        <w:tc>
          <w:tcPr>
            <w:tcW w:w="2978" w:type="dxa"/>
            <w:vAlign w:val="center"/>
          </w:tcPr>
          <w:p w:rsidR="00F52267" w:rsidRDefault="00F52267" w:rsidP="00624DDE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фоторамки</w:t>
            </w:r>
          </w:p>
        </w:tc>
      </w:tr>
      <w:tr w:rsidR="00F52267" w:rsidRPr="005E4CB8" w:rsidTr="003665E9">
        <w:trPr>
          <w:jc w:val="center"/>
        </w:trPr>
        <w:tc>
          <w:tcPr>
            <w:tcW w:w="734" w:type="dxa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323850" cy="352425"/>
                  <wp:effectExtent l="19050" t="0" r="0" b="0"/>
                  <wp:docPr id="29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vAlign w:val="center"/>
          </w:tcPr>
          <w:p w:rsidR="00F52267" w:rsidRPr="004E701E" w:rsidRDefault="00F52267" w:rsidP="00624DDE">
            <w:pPr>
              <w:spacing w:after="100" w:afterAutospacing="1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двустороннего общения</w:t>
            </w:r>
          </w:p>
        </w:tc>
        <w:tc>
          <w:tcPr>
            <w:tcW w:w="0" w:type="auto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333375" cy="352425"/>
                  <wp:effectExtent l="19050" t="0" r="9525" b="0"/>
                  <wp:docPr id="30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  <w:vAlign w:val="center"/>
          </w:tcPr>
          <w:p w:rsidR="00F52267" w:rsidRPr="005E4CB8" w:rsidRDefault="004D24BF" w:rsidP="00663702">
            <w:pPr>
              <w:spacing w:after="100" w:afterAutospacing="1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вызова</w:t>
            </w:r>
          </w:p>
        </w:tc>
      </w:tr>
      <w:tr w:rsidR="00F52267" w:rsidTr="003665E9">
        <w:trPr>
          <w:jc w:val="center"/>
        </w:trPr>
        <w:tc>
          <w:tcPr>
            <w:tcW w:w="734" w:type="dxa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323850" cy="361950"/>
                  <wp:effectExtent l="19050" t="0" r="0" b="0"/>
                  <wp:docPr id="31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vAlign w:val="center"/>
          </w:tcPr>
          <w:p w:rsidR="00F52267" w:rsidRDefault="00F52267" w:rsidP="00624DDE">
            <w:pPr>
              <w:spacing w:after="100" w:afterAutospacing="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Вход на страницу настроек</w:t>
            </w:r>
          </w:p>
        </w:tc>
        <w:tc>
          <w:tcPr>
            <w:tcW w:w="0" w:type="auto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sz w:val="20"/>
              </w:rPr>
            </w:pPr>
            <w:bookmarkStart w:id="90" w:name="OLE_LINK7"/>
            <w:bookmarkStart w:id="91" w:name="OLE_LINK8"/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333375" cy="361950"/>
                  <wp:effectExtent l="19050" t="0" r="9525" b="0"/>
                  <wp:docPr id="32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90"/>
            <w:bookmarkEnd w:id="91"/>
          </w:p>
        </w:tc>
        <w:tc>
          <w:tcPr>
            <w:tcW w:w="2978" w:type="dxa"/>
            <w:vAlign w:val="center"/>
          </w:tcPr>
          <w:p w:rsidR="00F52267" w:rsidRPr="00422337" w:rsidRDefault="00F52267" w:rsidP="00624DDE">
            <w:pPr>
              <w:spacing w:after="100" w:afterAutospacing="1"/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Выключить экран</w:t>
            </w:r>
          </w:p>
        </w:tc>
      </w:tr>
    </w:tbl>
    <w:p w:rsidR="006718EC" w:rsidRPr="006C3864" w:rsidRDefault="006718EC" w:rsidP="006C3864">
      <w:pPr>
        <w:spacing w:before="100" w:beforeAutospacing="1"/>
        <w:ind w:leftChars="270" w:left="567"/>
        <w:rPr>
          <w:rFonts w:ascii="Arial" w:hAnsi="Arial" w:cs="Arial"/>
          <w:kern w:val="0"/>
          <w:sz w:val="20"/>
          <w:szCs w:val="20"/>
          <w:lang w:val="ru-RU"/>
        </w:rPr>
      </w:pPr>
      <w:bookmarkStart w:id="92" w:name="OLE_LINK9"/>
      <w:bookmarkStart w:id="93" w:name="OLE_LINK25"/>
      <w:bookmarkStart w:id="94" w:name="OLE_LINK59"/>
      <w:bookmarkStart w:id="95" w:name="OLE_LINK60"/>
      <w:bookmarkStart w:id="96" w:name="OLE_LINK18"/>
      <w:r w:rsidRPr="006C3864">
        <w:rPr>
          <w:rFonts w:ascii="Arial" w:hAnsi="Arial" w:cs="Arial"/>
          <w:sz w:val="20"/>
          <w:szCs w:val="20"/>
          <w:lang w:val="ru-RU"/>
        </w:rPr>
        <w:t>В режиме</w:t>
      </w:r>
      <w:r w:rsidRPr="006C3864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Pr="006C3864">
        <w:rPr>
          <w:rFonts w:ascii="Arial" w:hAnsi="Arial" w:cs="Arial"/>
          <w:b/>
          <w:kern w:val="0"/>
          <w:sz w:val="20"/>
          <w:szCs w:val="20"/>
          <w:lang w:val="ru-RU"/>
        </w:rPr>
        <w:t xml:space="preserve">[Уход] </w:t>
      </w:r>
      <w:r w:rsidRPr="006C3864">
        <w:rPr>
          <w:rFonts w:ascii="Arial" w:hAnsi="Arial" w:cs="Arial"/>
          <w:kern w:val="0"/>
          <w:sz w:val="20"/>
          <w:szCs w:val="20"/>
          <w:lang w:val="ru-RU"/>
        </w:rPr>
        <w:t>когда вызывная панель звонит</w:t>
      </w:r>
      <w:bookmarkEnd w:id="92"/>
      <w:bookmarkEnd w:id="93"/>
      <w:r w:rsidRPr="006C3864">
        <w:rPr>
          <w:rFonts w:ascii="Arial" w:hAnsi="Arial" w:cs="Arial"/>
          <w:kern w:val="0"/>
          <w:sz w:val="20"/>
          <w:szCs w:val="20"/>
          <w:lang w:val="ru-RU"/>
        </w:rPr>
        <w:t xml:space="preserve">, монитор будет </w:t>
      </w:r>
      <w:bookmarkStart w:id="97" w:name="OLE_LINK26"/>
      <w:bookmarkStart w:id="98" w:name="OLE_LINK27"/>
      <w:bookmarkStart w:id="99" w:name="OLE_LINK35"/>
      <w:bookmarkStart w:id="100" w:name="OLE_LINK36"/>
      <w:r w:rsidRPr="006C3864">
        <w:rPr>
          <w:rFonts w:ascii="Arial" w:hAnsi="Arial" w:cs="Arial"/>
          <w:kern w:val="0"/>
          <w:sz w:val="20"/>
          <w:szCs w:val="20"/>
          <w:lang w:val="ru-RU"/>
        </w:rPr>
        <w:t>воспроизводить голосовое сообщение для посетителя</w:t>
      </w:r>
      <w:bookmarkEnd w:id="97"/>
      <w:bookmarkEnd w:id="98"/>
      <w:r w:rsidRPr="006C3864">
        <w:rPr>
          <w:rFonts w:ascii="Arial" w:hAnsi="Arial" w:cs="Arial"/>
          <w:kern w:val="0"/>
          <w:sz w:val="20"/>
          <w:szCs w:val="20"/>
          <w:lang w:val="ru-RU"/>
        </w:rPr>
        <w:t>,</w:t>
      </w:r>
      <w:bookmarkEnd w:id="99"/>
      <w:bookmarkEnd w:id="100"/>
      <w:r w:rsidR="00012D13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bookmarkStart w:id="101" w:name="OLE_LINK63"/>
      <w:bookmarkStart w:id="102" w:name="OLE_LINK64"/>
      <w:r w:rsidR="00012D13">
        <w:rPr>
          <w:rFonts w:ascii="Arial" w:hAnsi="Arial" w:cs="Arial"/>
          <w:kern w:val="0"/>
          <w:sz w:val="20"/>
          <w:szCs w:val="20"/>
          <w:lang w:val="ru-RU"/>
        </w:rPr>
        <w:t xml:space="preserve">если </w:t>
      </w:r>
      <w:r w:rsidR="00945DA7">
        <w:rPr>
          <w:rFonts w:ascii="Arial" w:hAnsi="Arial" w:cs="Arial"/>
          <w:kern w:val="0"/>
          <w:sz w:val="20"/>
          <w:szCs w:val="20"/>
          <w:lang w:val="ru-RU"/>
        </w:rPr>
        <w:t xml:space="preserve">в </w:t>
      </w:r>
      <w:r w:rsidR="00945DA7">
        <w:rPr>
          <w:rFonts w:ascii="Arial" w:hAnsi="Arial" w:cs="Arial" w:hint="eastAsia"/>
          <w:kern w:val="0"/>
          <w:sz w:val="20"/>
          <w:szCs w:val="20"/>
          <w:lang w:val="ru-RU"/>
        </w:rPr>
        <w:t>TF</w:t>
      </w:r>
      <w:r w:rsidR="00945DA7">
        <w:rPr>
          <w:rFonts w:ascii="Arial" w:hAnsi="Arial" w:cs="Arial"/>
          <w:kern w:val="0"/>
          <w:sz w:val="20"/>
          <w:szCs w:val="20"/>
          <w:lang w:val="ru-RU"/>
        </w:rPr>
        <w:t xml:space="preserve"> карте записали сообщение и </w:t>
      </w:r>
      <w:r w:rsidR="00012D13">
        <w:rPr>
          <w:rFonts w:ascii="Arial" w:hAnsi="Arial" w:cs="Arial"/>
          <w:kern w:val="0"/>
          <w:sz w:val="20"/>
          <w:szCs w:val="20"/>
          <w:lang w:val="ru-RU"/>
        </w:rPr>
        <w:t>установили голосовую почту для посетителей</w:t>
      </w:r>
      <w:r w:rsidR="00B2551E">
        <w:rPr>
          <w:rFonts w:ascii="Arial" w:hAnsi="Arial" w:cs="Arial"/>
          <w:kern w:val="0"/>
          <w:sz w:val="20"/>
          <w:szCs w:val="20"/>
          <w:lang w:val="ru-RU"/>
        </w:rPr>
        <w:t xml:space="preserve"> на странице </w:t>
      </w:r>
      <w:r w:rsidR="00B2551E" w:rsidRPr="006C3864">
        <w:rPr>
          <w:rFonts w:ascii="Arial" w:hAnsi="Arial" w:cs="Arial"/>
          <w:b/>
          <w:kern w:val="0"/>
          <w:sz w:val="20"/>
          <w:szCs w:val="20"/>
          <w:lang w:val="ru-RU"/>
        </w:rPr>
        <w:t>[</w:t>
      </w:r>
      <w:r w:rsidR="00B2551E">
        <w:rPr>
          <w:rFonts w:ascii="Arial" w:hAnsi="Arial" w:cs="Arial"/>
          <w:b/>
          <w:kern w:val="0"/>
          <w:sz w:val="20"/>
          <w:szCs w:val="20"/>
          <w:lang w:val="ru-RU"/>
        </w:rPr>
        <w:t>Настройка</w:t>
      </w:r>
      <w:r w:rsidR="00B2551E" w:rsidRPr="006C3864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bookmarkEnd w:id="101"/>
      <w:bookmarkEnd w:id="102"/>
      <w:r w:rsidR="001A380B">
        <w:rPr>
          <w:rFonts w:ascii="Arial" w:hAnsi="Arial" w:cs="Arial"/>
          <w:kern w:val="0"/>
          <w:sz w:val="20"/>
          <w:szCs w:val="20"/>
          <w:lang w:val="ru-RU"/>
        </w:rPr>
        <w:t>.</w:t>
      </w:r>
      <w:r w:rsidR="001A380B" w:rsidRPr="006C3864">
        <w:rPr>
          <w:rFonts w:ascii="Arial" w:hAnsi="Arial" w:cs="Arial"/>
          <w:kern w:val="0"/>
          <w:sz w:val="20"/>
          <w:szCs w:val="20"/>
          <w:lang w:val="ru-RU"/>
        </w:rPr>
        <w:t xml:space="preserve"> В </w:t>
      </w:r>
      <w:r w:rsidRPr="006C3864">
        <w:rPr>
          <w:rFonts w:ascii="Arial" w:hAnsi="Arial" w:cs="Arial"/>
          <w:kern w:val="0"/>
          <w:sz w:val="20"/>
          <w:szCs w:val="20"/>
          <w:lang w:val="ru-RU"/>
        </w:rPr>
        <w:t xml:space="preserve">режиме </w:t>
      </w:r>
      <w:r w:rsidRPr="006C3864">
        <w:rPr>
          <w:rFonts w:ascii="Arial" w:hAnsi="Arial" w:cs="Arial"/>
          <w:b/>
          <w:kern w:val="0"/>
          <w:sz w:val="20"/>
          <w:szCs w:val="20"/>
          <w:lang w:val="ru-RU"/>
        </w:rPr>
        <w:t>[Не беспокоить]</w:t>
      </w:r>
      <w:r w:rsidRPr="006C3864">
        <w:rPr>
          <w:rFonts w:ascii="Arial" w:hAnsi="Arial" w:cs="Arial"/>
          <w:kern w:val="0"/>
          <w:sz w:val="20"/>
          <w:szCs w:val="20"/>
          <w:lang w:val="ru-RU"/>
        </w:rPr>
        <w:t xml:space="preserve"> когда вызывная панель звонит, монитор </w:t>
      </w:r>
      <w:r w:rsidR="00E37B48">
        <w:rPr>
          <w:rFonts w:ascii="Arial" w:hAnsi="Arial" w:cs="Arial"/>
          <w:kern w:val="0"/>
          <w:sz w:val="20"/>
          <w:szCs w:val="20"/>
          <w:lang w:val="ru-RU"/>
        </w:rPr>
        <w:t>не издает</w:t>
      </w:r>
      <w:r w:rsidRPr="006C3864">
        <w:rPr>
          <w:rFonts w:ascii="Arial" w:hAnsi="Arial" w:cs="Arial"/>
          <w:kern w:val="0"/>
          <w:sz w:val="20"/>
          <w:szCs w:val="20"/>
          <w:lang w:val="ru-RU"/>
        </w:rPr>
        <w:t xml:space="preserve"> звука.</w:t>
      </w:r>
    </w:p>
    <w:p w:rsidR="006718EC" w:rsidRPr="006C3864" w:rsidRDefault="006718EC" w:rsidP="006C3864">
      <w:pPr>
        <w:ind w:firstLineChars="282" w:firstLine="566"/>
        <w:rPr>
          <w:rFonts w:ascii="Arial" w:hAnsi="Arial" w:cs="Arial"/>
          <w:b/>
          <w:kern w:val="0"/>
          <w:sz w:val="20"/>
          <w:szCs w:val="20"/>
          <w:lang w:val="ru-RU"/>
        </w:rPr>
      </w:pPr>
      <w:r w:rsidRPr="006C3864">
        <w:rPr>
          <w:rFonts w:ascii="Arial" w:hAnsi="Arial" w:cs="Arial"/>
          <w:b/>
          <w:kern w:val="0"/>
          <w:sz w:val="20"/>
          <w:szCs w:val="20"/>
          <w:lang w:val="ru-RU"/>
        </w:rPr>
        <w:t xml:space="preserve">Замечания: </w:t>
      </w:r>
    </w:p>
    <w:p w:rsidR="006718EC" w:rsidRPr="006C3864" w:rsidRDefault="006718EC" w:rsidP="006C3864">
      <w:pPr>
        <w:pStyle w:val="a9"/>
        <w:numPr>
          <w:ilvl w:val="0"/>
          <w:numId w:val="22"/>
        </w:numPr>
        <w:ind w:firstLineChars="0"/>
        <w:rPr>
          <w:rFonts w:ascii="Arial" w:hAnsi="Arial" w:cs="Arial"/>
          <w:kern w:val="0"/>
          <w:sz w:val="20"/>
          <w:szCs w:val="20"/>
          <w:lang w:val="ru-RU"/>
        </w:rPr>
      </w:pPr>
      <w:r w:rsidRPr="006C3864">
        <w:rPr>
          <w:rFonts w:ascii="Arial" w:hAnsi="Arial" w:cs="Arial"/>
          <w:kern w:val="0"/>
          <w:sz w:val="20"/>
          <w:szCs w:val="20"/>
          <w:lang w:val="ru-RU"/>
        </w:rPr>
        <w:t>Для настройки голосовой почты, см. в разделе 6.6.</w:t>
      </w:r>
    </w:p>
    <w:bookmarkEnd w:id="94"/>
    <w:bookmarkEnd w:id="95"/>
    <w:p w:rsidR="006718EC" w:rsidRPr="006C3864" w:rsidRDefault="006718EC" w:rsidP="006C3864">
      <w:pPr>
        <w:pStyle w:val="a9"/>
        <w:numPr>
          <w:ilvl w:val="0"/>
          <w:numId w:val="22"/>
        </w:numPr>
        <w:ind w:firstLineChars="0"/>
        <w:rPr>
          <w:rFonts w:ascii="Arial" w:hAnsi="Arial" w:cs="Arial"/>
          <w:kern w:val="0"/>
          <w:sz w:val="20"/>
          <w:szCs w:val="20"/>
          <w:lang w:val="ru-RU"/>
        </w:rPr>
      </w:pPr>
      <w:r w:rsidRPr="006C3864">
        <w:rPr>
          <w:rFonts w:ascii="Arial" w:hAnsi="Arial" w:cs="Arial"/>
          <w:kern w:val="0"/>
          <w:sz w:val="20"/>
          <w:szCs w:val="20"/>
          <w:lang w:val="ru-RU"/>
        </w:rPr>
        <w:t xml:space="preserve">Этот модель не </w:t>
      </w:r>
      <w:r w:rsidR="00051A06">
        <w:rPr>
          <w:rFonts w:ascii="Arial" w:hAnsi="Arial" w:cs="Arial"/>
          <w:kern w:val="0"/>
          <w:sz w:val="20"/>
          <w:szCs w:val="20"/>
          <w:lang w:val="ru-RU"/>
        </w:rPr>
        <w:t>поддерживает</w:t>
      </w:r>
      <w:r w:rsidRPr="006C3864">
        <w:rPr>
          <w:rFonts w:ascii="Arial" w:hAnsi="Arial" w:cs="Arial"/>
          <w:kern w:val="0"/>
          <w:sz w:val="20"/>
          <w:szCs w:val="20"/>
          <w:lang w:val="ru-RU"/>
        </w:rPr>
        <w:t xml:space="preserve"> функци</w:t>
      </w:r>
      <w:r w:rsidR="00B40EA8" w:rsidRPr="006C3864">
        <w:rPr>
          <w:rFonts w:ascii="Arial" w:hAnsi="Arial" w:cs="Arial"/>
          <w:kern w:val="0"/>
          <w:sz w:val="20"/>
          <w:szCs w:val="20"/>
          <w:lang w:val="ru-RU"/>
        </w:rPr>
        <w:t>и</w:t>
      </w:r>
      <w:r w:rsidRPr="006C3864">
        <w:rPr>
          <w:rFonts w:ascii="Arial" w:hAnsi="Arial" w:cs="Arial"/>
          <w:kern w:val="0"/>
          <w:sz w:val="20"/>
          <w:szCs w:val="20"/>
          <w:lang w:val="ru-RU"/>
        </w:rPr>
        <w:t xml:space="preserve"> телефона</w:t>
      </w:r>
      <w:r w:rsidR="00C407AF">
        <w:rPr>
          <w:rFonts w:ascii="Arial" w:hAnsi="Arial" w:cs="Arial" w:hint="eastAsia"/>
          <w:kern w:val="0"/>
          <w:sz w:val="20"/>
          <w:szCs w:val="20"/>
          <w:lang w:val="ru-RU"/>
        </w:rPr>
        <w:t>.</w:t>
      </w:r>
    </w:p>
    <w:p w:rsidR="00F52267" w:rsidRPr="006718EC" w:rsidRDefault="00F52267" w:rsidP="008D1E3B">
      <w:pPr>
        <w:numPr>
          <w:ilvl w:val="1"/>
          <w:numId w:val="1"/>
        </w:numPr>
        <w:spacing w:before="100" w:beforeAutospacing="1" w:after="100" w:afterAutospacing="1"/>
        <w:jc w:val="left"/>
        <w:outlineLvl w:val="1"/>
        <w:rPr>
          <w:rFonts w:ascii="Arial" w:hAnsi="Arial" w:cs="Arial"/>
          <w:b/>
          <w:sz w:val="24"/>
          <w:szCs w:val="28"/>
          <w:lang w:val="ru-RU"/>
        </w:rPr>
      </w:pPr>
      <w:bookmarkStart w:id="103" w:name="_Toc371778386"/>
      <w:r>
        <w:rPr>
          <w:rFonts w:ascii="Arial" w:hAnsi="Arial" w:cs="Arial"/>
          <w:b/>
          <w:sz w:val="24"/>
          <w:szCs w:val="28"/>
          <w:lang w:val="ru-RU"/>
        </w:rPr>
        <w:t>Звонок от посетителя</w:t>
      </w:r>
      <w:bookmarkEnd w:id="103"/>
    </w:p>
    <w:p w:rsidR="00F52267" w:rsidRPr="0004229C" w:rsidRDefault="00F52267" w:rsidP="00C02A93">
      <w:pPr>
        <w:spacing w:after="100" w:afterAutospacing="1"/>
        <w:ind w:leftChars="270" w:left="567"/>
        <w:rPr>
          <w:rFonts w:ascii="Arial" w:hAnsi="Arial"/>
          <w:kern w:val="0"/>
          <w:sz w:val="20"/>
          <w:lang w:val="ru-RU"/>
        </w:rPr>
      </w:pPr>
      <w:r>
        <w:rPr>
          <w:rFonts w:ascii="Arial" w:hAnsi="Arial"/>
          <w:kern w:val="0"/>
          <w:sz w:val="20"/>
          <w:lang w:val="ru-RU"/>
        </w:rPr>
        <w:t xml:space="preserve">Посетитель нажимает на кнопку </w:t>
      </w:r>
      <w:r w:rsidRPr="005C2D80">
        <w:rPr>
          <w:rFonts w:ascii="Arial" w:hAnsi="Arial"/>
          <w:b/>
          <w:kern w:val="0"/>
          <w:sz w:val="20"/>
          <w:lang w:val="ru-RU"/>
        </w:rPr>
        <w:t>[</w:t>
      </w:r>
      <w:r>
        <w:rPr>
          <w:rFonts w:ascii="Arial" w:hAnsi="Arial"/>
          <w:b/>
          <w:kern w:val="0"/>
          <w:sz w:val="20"/>
          <w:lang w:val="ru-RU"/>
        </w:rPr>
        <w:t>Вызов</w:t>
      </w:r>
      <w:r w:rsidRPr="005C2D80">
        <w:rPr>
          <w:rFonts w:ascii="Arial" w:hAnsi="Arial"/>
          <w:b/>
          <w:kern w:val="0"/>
          <w:sz w:val="20"/>
          <w:lang w:val="ru-RU"/>
        </w:rPr>
        <w:t>]</w:t>
      </w:r>
      <w:r>
        <w:rPr>
          <w:rFonts w:ascii="Arial" w:hAnsi="Arial"/>
          <w:kern w:val="0"/>
          <w:sz w:val="20"/>
          <w:lang w:val="ru-RU"/>
        </w:rPr>
        <w:t xml:space="preserve">, монитор издает звуковой сигнал, на </w:t>
      </w:r>
      <w:r>
        <w:rPr>
          <w:rFonts w:ascii="Arial" w:hAnsi="Arial"/>
          <w:kern w:val="0"/>
          <w:sz w:val="20"/>
          <w:lang w:val="ru-RU"/>
        </w:rPr>
        <w:lastRenderedPageBreak/>
        <w:t xml:space="preserve">экране появляется номер камеры с изображением посетителя (длительность отображения </w:t>
      </w:r>
      <w:r w:rsidR="00FB09C7">
        <w:rPr>
          <w:rFonts w:ascii="Arial" w:hAnsi="Arial"/>
          <w:kern w:val="0"/>
          <w:sz w:val="20"/>
          <w:lang w:val="ru-RU"/>
        </w:rPr>
        <w:t>изображения</w:t>
      </w:r>
      <w:r>
        <w:rPr>
          <w:rFonts w:ascii="Arial" w:hAnsi="Arial"/>
          <w:kern w:val="0"/>
          <w:sz w:val="20"/>
          <w:lang w:val="ru-RU"/>
        </w:rPr>
        <w:t xml:space="preserve"> 90 с</w:t>
      </w:r>
      <w:r w:rsidR="00031CC7">
        <w:rPr>
          <w:rFonts w:ascii="Arial" w:hAnsi="Arial"/>
          <w:kern w:val="0"/>
          <w:sz w:val="20"/>
          <w:lang w:val="ru-RU"/>
        </w:rPr>
        <w:t>.</w:t>
      </w:r>
      <w:r>
        <w:rPr>
          <w:rFonts w:ascii="Arial" w:hAnsi="Arial"/>
          <w:kern w:val="0"/>
          <w:sz w:val="20"/>
          <w:lang w:val="ru-RU"/>
        </w:rPr>
        <w:t>).</w:t>
      </w:r>
    </w:p>
    <w:p w:rsidR="00F52267" w:rsidRDefault="00A47EF6" w:rsidP="000A2C62">
      <w:pPr>
        <w:spacing w:after="100" w:afterAutospacing="1"/>
        <w:jc w:val="center"/>
        <w:rPr>
          <w:rFonts w:ascii="Arial" w:hAnsi="Arial" w:cs="Arial"/>
          <w:kern w:val="0"/>
          <w:sz w:val="20"/>
        </w:rPr>
      </w:pPr>
      <w:r>
        <w:rPr>
          <w:rFonts w:ascii="Arial" w:hAnsi="Arial" w:cs="Arial"/>
          <w:noProof/>
          <w:kern w:val="0"/>
          <w:sz w:val="20"/>
        </w:rPr>
        <w:drawing>
          <wp:inline distT="0" distB="0" distL="0" distR="0">
            <wp:extent cx="3048000" cy="1828800"/>
            <wp:effectExtent l="19050" t="0" r="0" b="0"/>
            <wp:docPr id="20" name="图片 19" descr="Visitor C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tor Call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267" w:rsidRPr="00A62B34" w:rsidRDefault="00F52267" w:rsidP="00153E4A">
      <w:pPr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left="992" w:hanging="425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 w:rsidRPr="00A62B34">
        <w:rPr>
          <w:rFonts w:ascii="Arial" w:hAnsi="Arial" w:cs="Arial"/>
          <w:b/>
          <w:kern w:val="0"/>
          <w:sz w:val="20"/>
          <w:szCs w:val="20"/>
          <w:lang w:val="ru-RU"/>
        </w:rPr>
        <w:t xml:space="preserve"> Назначение иконок:</w:t>
      </w:r>
    </w:p>
    <w:tbl>
      <w:tblPr>
        <w:tblW w:w="4731" w:type="pct"/>
        <w:jc w:val="center"/>
        <w:tblInd w:w="534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19"/>
        <w:gridCol w:w="3276"/>
        <w:gridCol w:w="850"/>
        <w:gridCol w:w="3119"/>
      </w:tblGrid>
      <w:tr w:rsidR="00AF31A8" w:rsidTr="00C56BAA">
        <w:trPr>
          <w:jc w:val="center"/>
        </w:trPr>
        <w:tc>
          <w:tcPr>
            <w:tcW w:w="508" w:type="pct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drawing>
                <wp:inline distT="0" distB="0" distL="0" distR="0">
                  <wp:extent cx="352425" cy="352425"/>
                  <wp:effectExtent l="19050" t="0" r="9525" b="0"/>
                  <wp:docPr id="34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pct"/>
            <w:vAlign w:val="center"/>
          </w:tcPr>
          <w:p w:rsidR="00F52267" w:rsidRDefault="00F52267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527" w:type="pct"/>
            <w:vAlign w:val="center"/>
          </w:tcPr>
          <w:p w:rsidR="00F52267" w:rsidRDefault="00846B7C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35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  <w:vAlign w:val="center"/>
          </w:tcPr>
          <w:p w:rsidR="00F52267" w:rsidRDefault="00F52267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Поговорить с посетителем</w:t>
            </w:r>
          </w:p>
        </w:tc>
      </w:tr>
      <w:tr w:rsidR="00AF31A8" w:rsidTr="00C56BAA">
        <w:trPr>
          <w:jc w:val="center"/>
        </w:trPr>
        <w:tc>
          <w:tcPr>
            <w:tcW w:w="508" w:type="pct"/>
            <w:vAlign w:val="center"/>
          </w:tcPr>
          <w:p w:rsidR="00F52267" w:rsidRDefault="00846B7C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36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pct"/>
            <w:vAlign w:val="center"/>
          </w:tcPr>
          <w:p w:rsidR="00F52267" w:rsidRPr="00031185" w:rsidRDefault="00E96B6F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Выключить экран</w:t>
            </w:r>
          </w:p>
        </w:tc>
        <w:tc>
          <w:tcPr>
            <w:tcW w:w="527" w:type="pct"/>
            <w:vAlign w:val="center"/>
          </w:tcPr>
          <w:p w:rsidR="00F52267" w:rsidRDefault="00846B7C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37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  <w:vAlign w:val="center"/>
          </w:tcPr>
          <w:p w:rsidR="00F52267" w:rsidRPr="00E740BC" w:rsidRDefault="00F52267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Записать видео</w:t>
            </w:r>
            <w:r w:rsidR="00A47EF6">
              <w:rPr>
                <w:rFonts w:ascii="Arial" w:hAnsi="Arial" w:cs="Arial"/>
                <w:kern w:val="0"/>
                <w:sz w:val="20"/>
                <w:lang w:val="ru-RU"/>
              </w:rPr>
              <w:t xml:space="preserve"> или фото</w:t>
            </w:r>
          </w:p>
        </w:tc>
      </w:tr>
      <w:tr w:rsidR="00A47EF6" w:rsidRPr="00A51FE9" w:rsidTr="00C56BAA">
        <w:trPr>
          <w:jc w:val="center"/>
        </w:trPr>
        <w:tc>
          <w:tcPr>
            <w:tcW w:w="508" w:type="pct"/>
            <w:vAlign w:val="center"/>
          </w:tcPr>
          <w:p w:rsidR="00A47EF6" w:rsidRDefault="00A47EF6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257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pct"/>
            <w:vAlign w:val="center"/>
          </w:tcPr>
          <w:p w:rsidR="00A47EF6" w:rsidRDefault="00A47EF6" w:rsidP="00A971A1">
            <w:pPr>
              <w:spacing w:after="100" w:afterAutospacing="1"/>
              <w:jc w:val="left"/>
            </w:pPr>
            <w:r>
              <w:rPr>
                <w:rFonts w:ascii="Arial" w:hAnsi="Arial"/>
                <w:kern w:val="0"/>
                <w:sz w:val="20"/>
                <w:lang w:val="ru-RU"/>
              </w:rPr>
              <w:t>Настроить параметры дисплея</w:t>
            </w:r>
          </w:p>
        </w:tc>
        <w:tc>
          <w:tcPr>
            <w:tcW w:w="527" w:type="pct"/>
            <w:vAlign w:val="center"/>
          </w:tcPr>
          <w:p w:rsidR="00A47EF6" w:rsidRDefault="00A47EF6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26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  <w:vAlign w:val="center"/>
          </w:tcPr>
          <w:p w:rsidR="00A47EF6" w:rsidRPr="00EA5E38" w:rsidRDefault="00A47EF6" w:rsidP="00FC0B8E">
            <w:pPr>
              <w:spacing w:after="100" w:afterAutospacing="1"/>
              <w:jc w:val="left"/>
              <w:rPr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lang w:val="ru-RU"/>
              </w:rPr>
              <w:t>Пересылать</w:t>
            </w:r>
            <w:r w:rsidRPr="00EA5E38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вызов</w:t>
            </w:r>
            <w:r w:rsidRPr="00EA5E38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>вручную</w:t>
            </w:r>
            <w:r w:rsidR="00EA5E38">
              <w:rPr>
                <w:rFonts w:ascii="Arial" w:hAnsi="Arial" w:cs="Arial"/>
                <w:kern w:val="0"/>
                <w:sz w:val="20"/>
                <w:lang w:val="ru-RU"/>
              </w:rPr>
              <w:t xml:space="preserve"> на другой монитор</w:t>
            </w:r>
          </w:p>
        </w:tc>
      </w:tr>
      <w:tr w:rsidR="00A47EF6" w:rsidRPr="00A51FE9" w:rsidTr="00C56BAA">
        <w:trPr>
          <w:jc w:val="center"/>
        </w:trPr>
        <w:tc>
          <w:tcPr>
            <w:tcW w:w="508" w:type="pct"/>
            <w:vAlign w:val="center"/>
          </w:tcPr>
          <w:p w:rsidR="00A47EF6" w:rsidRDefault="00A47EF6">
            <w:pPr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263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pct"/>
            <w:vAlign w:val="center"/>
          </w:tcPr>
          <w:p w:rsidR="00A47EF6" w:rsidRPr="00E740BC" w:rsidRDefault="00A47EF6" w:rsidP="00FC0B8E">
            <w:pPr>
              <w:spacing w:after="100" w:afterAutospacing="1"/>
              <w:jc w:val="left"/>
              <w:rPr>
                <w:rFonts w:ascii="Arial" w:hAnsi="Arial" w:cs="Arial"/>
                <w:color w:val="FF00FF"/>
                <w:kern w:val="0"/>
                <w:sz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Открыть дверь</w:t>
            </w:r>
          </w:p>
        </w:tc>
        <w:tc>
          <w:tcPr>
            <w:tcW w:w="527" w:type="pct"/>
            <w:vAlign w:val="center"/>
          </w:tcPr>
          <w:p w:rsidR="00A47EF6" w:rsidRDefault="00B74CFF" w:rsidP="00FC0B8E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264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pct"/>
            <w:vAlign w:val="center"/>
          </w:tcPr>
          <w:p w:rsidR="00A47EF6" w:rsidRPr="00B74CFF" w:rsidRDefault="00B74CFF" w:rsidP="00F739A4">
            <w:pPr>
              <w:spacing w:after="100" w:afterAutospacing="1"/>
              <w:jc w:val="left"/>
              <w:rPr>
                <w:rFonts w:ascii="Arial" w:hAnsi="Arial" w:cs="Arial"/>
                <w:b/>
                <w:kern w:val="0"/>
                <w:sz w:val="20"/>
                <w:lang w:val="ru-RU"/>
              </w:rPr>
            </w:pPr>
            <w:r w:rsidRPr="00031185">
              <w:rPr>
                <w:rFonts w:ascii="Arial" w:hAnsi="Arial" w:cs="Arial"/>
                <w:kern w:val="0"/>
                <w:sz w:val="20"/>
                <w:lang w:val="ru-RU"/>
              </w:rPr>
              <w:t xml:space="preserve">Посмотреть другую вызывную панель или камеру </w:t>
            </w:r>
            <w:r w:rsidR="00F739A4"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</w:tr>
    </w:tbl>
    <w:p w:rsidR="00F52267" w:rsidRPr="000503B8" w:rsidRDefault="00F52267" w:rsidP="009B7678">
      <w:pPr>
        <w:autoSpaceDE w:val="0"/>
        <w:autoSpaceDN w:val="0"/>
        <w:adjustRightInd w:val="0"/>
        <w:spacing w:before="100" w:beforeAutospacing="1" w:after="100" w:afterAutospacing="1"/>
        <w:ind w:left="567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/>
          <w:kern w:val="0"/>
          <w:sz w:val="20"/>
          <w:lang w:val="ru-RU"/>
        </w:rPr>
        <w:t>Посетитель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нажимает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на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кнопку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 w:rsidRPr="000503B8">
        <w:rPr>
          <w:rFonts w:ascii="Arial" w:hAnsi="Arial"/>
          <w:b/>
          <w:kern w:val="0"/>
          <w:sz w:val="20"/>
          <w:lang w:val="ru-RU"/>
        </w:rPr>
        <w:t>[</w:t>
      </w:r>
      <w:r>
        <w:rPr>
          <w:rFonts w:ascii="Arial" w:hAnsi="Arial"/>
          <w:b/>
          <w:kern w:val="0"/>
          <w:sz w:val="20"/>
          <w:lang w:val="ru-RU"/>
        </w:rPr>
        <w:t>Вызов</w:t>
      </w:r>
      <w:r w:rsidRPr="000503B8">
        <w:rPr>
          <w:rFonts w:ascii="Arial" w:hAnsi="Arial"/>
          <w:b/>
          <w:kern w:val="0"/>
          <w:sz w:val="20"/>
          <w:lang w:val="ru-RU"/>
        </w:rPr>
        <w:t>]</w:t>
      </w:r>
      <w:r w:rsidRPr="000503B8">
        <w:rPr>
          <w:rFonts w:ascii="Arial" w:hAnsi="Arial"/>
          <w:kern w:val="0"/>
          <w:sz w:val="20"/>
          <w:lang w:val="ru-RU"/>
        </w:rPr>
        <w:t xml:space="preserve">, </w:t>
      </w:r>
      <w:r>
        <w:rPr>
          <w:rFonts w:ascii="Arial" w:hAnsi="Arial"/>
          <w:kern w:val="0"/>
          <w:sz w:val="20"/>
          <w:lang w:val="ru-RU"/>
        </w:rPr>
        <w:t>монитор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издает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звуковой</w:t>
      </w:r>
      <w:r w:rsidRPr="000503B8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сигнал</w:t>
      </w:r>
      <w:r w:rsidRPr="000503B8">
        <w:rPr>
          <w:rFonts w:ascii="Arial" w:hAnsi="Arial"/>
          <w:kern w:val="0"/>
          <w:sz w:val="20"/>
          <w:lang w:val="ru-RU"/>
        </w:rPr>
        <w:t xml:space="preserve">, </w:t>
      </w:r>
      <w:r>
        <w:rPr>
          <w:rFonts w:ascii="Arial" w:hAnsi="Arial"/>
          <w:kern w:val="0"/>
          <w:sz w:val="20"/>
          <w:lang w:val="ru-RU"/>
        </w:rPr>
        <w:t xml:space="preserve">нажмите </w:t>
      </w:r>
      <w:r w:rsidRPr="000503B8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Разговор</w:t>
      </w:r>
      <w:r w:rsidRPr="000503B8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для разговора с посетителем, нажмите </w:t>
      </w:r>
      <w:r w:rsidRPr="000503B8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Разговор</w:t>
      </w:r>
      <w:r w:rsidRPr="000503B8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Pr="00E24DA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ещё раз для завершения разговора</w:t>
      </w:r>
      <w:r w:rsidRPr="000503B8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</w:p>
    <w:p w:rsidR="00F52267" w:rsidRDefault="000A2C62" w:rsidP="007D06FF">
      <w:pPr>
        <w:autoSpaceDE w:val="0"/>
        <w:autoSpaceDN w:val="0"/>
        <w:adjustRightInd w:val="0"/>
        <w:spacing w:after="100" w:afterAutospacing="1"/>
        <w:ind w:left="567"/>
        <w:jc w:val="center"/>
        <w:rPr>
          <w:rFonts w:ascii="Arial" w:hAnsi="Arial" w:cs="Arial"/>
          <w:color w:val="000000"/>
          <w:kern w:val="0"/>
          <w:sz w:val="20"/>
          <w:szCs w:val="23"/>
        </w:rPr>
      </w:pPr>
      <w:r>
        <w:rPr>
          <w:rFonts w:ascii="Arial" w:hAnsi="Arial" w:cs="Arial"/>
          <w:noProof/>
          <w:color w:val="000000"/>
          <w:kern w:val="0"/>
          <w:sz w:val="20"/>
          <w:szCs w:val="23"/>
        </w:rPr>
        <w:drawing>
          <wp:inline distT="0" distB="0" distL="0" distR="0">
            <wp:extent cx="3048000" cy="1828800"/>
            <wp:effectExtent l="19050" t="0" r="0" b="0"/>
            <wp:docPr id="266" name="图片 265" descr="In [camera] mo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 [camera] mode 2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C59" w:rsidRDefault="00F52267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Во</w:t>
      </w:r>
      <w:r w:rsidRPr="006B4A0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время</w:t>
      </w:r>
      <w:r w:rsidRPr="006B4A0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разговора</w:t>
      </w:r>
      <w:r w:rsidRPr="006B4A0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с</w:t>
      </w:r>
      <w:r w:rsidRPr="006B4A06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посетителем</w:t>
      </w:r>
      <w:r w:rsidR="002810E1">
        <w:rPr>
          <w:rFonts w:ascii="Arial" w:hAnsi="Arial" w:cs="Arial"/>
          <w:color w:val="000000"/>
          <w:kern w:val="0"/>
          <w:sz w:val="20"/>
          <w:szCs w:val="23"/>
          <w:lang w:val="ru-RU"/>
        </w:rPr>
        <w:t>:</w:t>
      </w:r>
    </w:p>
    <w:p w:rsidR="00D8653B" w:rsidRPr="003D50F2" w:rsidRDefault="00D8653B" w:rsidP="003D50F2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когда на странице 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Настройка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>
        <w:rPr>
          <w:b/>
          <w:color w:val="000000"/>
          <w:kern w:val="0"/>
          <w:sz w:val="20"/>
          <w:szCs w:val="23"/>
          <w:lang w:val="ru-RU"/>
        </w:rPr>
        <w:t>→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Память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включена 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[Автоматическая запись</w:t>
      </w:r>
      <w:r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Pr="004E00B6">
        <w:rPr>
          <w:rFonts w:ascii="Arial" w:hAnsi="Arial" w:cs="Arial"/>
          <w:color w:val="000000"/>
          <w:kern w:val="0"/>
          <w:sz w:val="20"/>
          <w:szCs w:val="23"/>
          <w:lang w:val="ru-RU"/>
        </w:rPr>
        <w:t>,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устройство автоматически записывает фото или видео по режиме записи. </w:t>
      </w:r>
      <w:r w:rsidRPr="006B0D18">
        <w:rPr>
          <w:rFonts w:ascii="Arial" w:hAnsi="Arial" w:cs="Arial"/>
          <w:color w:val="000000"/>
          <w:kern w:val="0"/>
          <w:sz w:val="20"/>
          <w:szCs w:val="23"/>
          <w:lang w:val="ru-RU"/>
        </w:rPr>
        <w:t>О настройках см. в разделе 6.</w:t>
      </w:r>
      <w:r w:rsidR="003D50F2">
        <w:rPr>
          <w:rFonts w:ascii="Arial" w:hAnsi="Arial" w:cs="Arial"/>
          <w:color w:val="000000"/>
          <w:kern w:val="0"/>
          <w:sz w:val="20"/>
          <w:szCs w:val="23"/>
          <w:lang w:val="ru-RU"/>
        </w:rPr>
        <w:t>6</w:t>
      </w:r>
      <w:r w:rsidRPr="006B0D18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</w:p>
    <w:p w:rsidR="00EF2295" w:rsidRDefault="00123C59" w:rsidP="00EF2295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lastRenderedPageBreak/>
        <w:t>нажмите</w:t>
      </w:r>
      <w:r w:rsidR="00F52267" w:rsidRPr="00123C59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="00F52267"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[Изменить] </w:t>
      </w:r>
      <w:r w:rsidR="00F52267" w:rsidRPr="00123C59">
        <w:rPr>
          <w:rFonts w:ascii="Arial" w:hAnsi="Arial" w:cs="Arial"/>
          <w:color w:val="000000"/>
          <w:kern w:val="0"/>
          <w:sz w:val="20"/>
          <w:szCs w:val="23"/>
          <w:lang w:val="ru-RU"/>
        </w:rPr>
        <w:t>для п</w:t>
      </w:r>
      <w:r w:rsidR="00657215">
        <w:rPr>
          <w:rFonts w:ascii="Arial" w:hAnsi="Arial" w:cs="Arial"/>
          <w:color w:val="000000"/>
          <w:kern w:val="0"/>
          <w:sz w:val="20"/>
          <w:szCs w:val="23"/>
          <w:lang w:val="ru-RU"/>
        </w:rPr>
        <w:t>р</w:t>
      </w:r>
      <w:r w:rsidR="00F52267" w:rsidRPr="00123C59">
        <w:rPr>
          <w:rFonts w:ascii="Arial" w:hAnsi="Arial" w:cs="Arial"/>
          <w:color w:val="000000"/>
          <w:kern w:val="0"/>
          <w:sz w:val="20"/>
          <w:szCs w:val="23"/>
          <w:lang w:val="ru-RU"/>
        </w:rPr>
        <w:t>осмотра</w:t>
      </w:r>
      <w:r w:rsidR="00F52267" w:rsidRPr="00123C59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</w:t>
      </w:r>
      <w:r w:rsidR="00F52267" w:rsidRPr="00123C59">
        <w:rPr>
          <w:rFonts w:ascii="Arial" w:hAnsi="Arial" w:cs="Arial"/>
          <w:color w:val="000000"/>
          <w:kern w:val="0"/>
          <w:sz w:val="20"/>
          <w:szCs w:val="23"/>
          <w:lang w:val="ru-RU"/>
        </w:rPr>
        <w:t>другой вызывной панели или камеры, и текущий разговор будет прерван.</w:t>
      </w:r>
    </w:p>
    <w:p w:rsidR="00EF2295" w:rsidRPr="00EF2295" w:rsidRDefault="00EF2295" w:rsidP="00EF2295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 w:rsidRPr="00EF2295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нажмите </w:t>
      </w:r>
      <w:r w:rsidRPr="00EF2295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[Запис</w:t>
      </w:r>
      <w:r w:rsidR="0098369E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ать</w:t>
      </w:r>
      <w:r w:rsidRPr="00EF2295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] </w:t>
      </w:r>
      <w:r w:rsidRPr="00EF2295">
        <w:rPr>
          <w:rFonts w:ascii="Arial" w:hAnsi="Arial" w:cs="Arial"/>
          <w:color w:val="000000"/>
          <w:kern w:val="0"/>
          <w:sz w:val="20"/>
          <w:szCs w:val="23"/>
          <w:lang w:val="ru-RU"/>
        </w:rPr>
        <w:t>для</w:t>
      </w:r>
      <w:r w:rsidRPr="00EF2295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</w:t>
      </w:r>
      <w:r w:rsidRPr="00EF2295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записи </w:t>
      </w:r>
      <w:r w:rsidR="00EA4DF3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видео </w:t>
      </w:r>
      <w:r w:rsidRPr="00EF2295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клипа или записи изображения, </w:t>
      </w:r>
      <w:r w:rsidR="00E26E99">
        <w:rPr>
          <w:rFonts w:ascii="Arial" w:hAnsi="Arial" w:cs="Arial"/>
          <w:color w:val="000000"/>
          <w:kern w:val="0"/>
          <w:sz w:val="20"/>
          <w:szCs w:val="23"/>
          <w:lang w:val="ru-RU"/>
        </w:rPr>
        <w:t>что зависи</w:t>
      </w:r>
      <w:r w:rsidRPr="00EF2295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т от настройки режима записи. </w:t>
      </w:r>
      <w:bookmarkStart w:id="104" w:name="OLE_LINK61"/>
      <w:bookmarkStart w:id="105" w:name="OLE_LINK62"/>
      <w:bookmarkStart w:id="106" w:name="OLE_LINK99"/>
      <w:bookmarkStart w:id="107" w:name="OLE_LINK100"/>
      <w:r w:rsidRPr="00EF2295">
        <w:rPr>
          <w:rFonts w:ascii="Arial" w:hAnsi="Arial" w:cs="Arial"/>
          <w:color w:val="000000"/>
          <w:kern w:val="0"/>
          <w:sz w:val="20"/>
          <w:szCs w:val="23"/>
          <w:lang w:val="ru-RU"/>
        </w:rPr>
        <w:t>О настройках см. в разделе 6.</w:t>
      </w:r>
      <w:r w:rsidR="00BD2168">
        <w:rPr>
          <w:rFonts w:ascii="Arial" w:hAnsi="Arial" w:cs="Arial" w:hint="eastAsia"/>
          <w:color w:val="000000"/>
          <w:kern w:val="0"/>
          <w:sz w:val="20"/>
          <w:szCs w:val="23"/>
          <w:lang w:val="ru-RU"/>
        </w:rPr>
        <w:t>6</w:t>
      </w:r>
      <w:r w:rsidRPr="00EF2295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  <w:bookmarkEnd w:id="104"/>
      <w:bookmarkEnd w:id="105"/>
    </w:p>
    <w:p w:rsidR="00F52267" w:rsidRPr="002813E7" w:rsidRDefault="002813E7" w:rsidP="002813E7">
      <w:pPr>
        <w:pStyle w:val="a9"/>
        <w:numPr>
          <w:ilvl w:val="0"/>
          <w:numId w:val="28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bookmarkStart w:id="108" w:name="OLE_LINK10"/>
      <w:bookmarkStart w:id="109" w:name="OLE_LINK11"/>
      <w:bookmarkEnd w:id="106"/>
      <w:bookmarkEnd w:id="107"/>
      <w:r w:rsidRPr="002813E7">
        <w:rPr>
          <w:rFonts w:ascii="Arial" w:hAnsi="Arial" w:cs="Arial"/>
          <w:color w:val="000000"/>
          <w:kern w:val="0"/>
          <w:sz w:val="20"/>
          <w:szCs w:val="23"/>
          <w:lang w:val="ru-RU"/>
        </w:rPr>
        <w:t>нажмите</w:t>
      </w:r>
      <w:bookmarkEnd w:id="108"/>
      <w:bookmarkEnd w:id="109"/>
      <w:r w:rsidRPr="002813E7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="00F52267" w:rsidRPr="002813E7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[Настройки]</w:t>
      </w:r>
      <w:r w:rsidR="00F52267" w:rsidRPr="002813E7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для регулирования громкости, яркости, цвета и контрастности.</w:t>
      </w:r>
    </w:p>
    <w:p w:rsidR="00F52267" w:rsidRDefault="000A2C62">
      <w:pPr>
        <w:autoSpaceDE w:val="0"/>
        <w:autoSpaceDN w:val="0"/>
        <w:adjustRightInd w:val="0"/>
        <w:spacing w:after="100" w:afterAutospacing="1"/>
        <w:ind w:left="567"/>
        <w:jc w:val="center"/>
        <w:rPr>
          <w:rFonts w:ascii="Arial" w:hAnsi="Arial" w:cs="Arial"/>
          <w:color w:val="000000"/>
          <w:kern w:val="0"/>
          <w:sz w:val="20"/>
          <w:szCs w:val="23"/>
        </w:rPr>
      </w:pPr>
      <w:r>
        <w:rPr>
          <w:rFonts w:ascii="Arial" w:hAnsi="Arial" w:cs="Arial"/>
          <w:noProof/>
          <w:color w:val="000000"/>
          <w:kern w:val="0"/>
          <w:sz w:val="20"/>
          <w:szCs w:val="23"/>
        </w:rPr>
        <w:drawing>
          <wp:inline distT="0" distB="0" distL="0" distR="0">
            <wp:extent cx="3048000" cy="1828800"/>
            <wp:effectExtent l="19050" t="0" r="0" b="0"/>
            <wp:docPr id="267" name="图片 266" descr="imgCamSettingPhoto2副本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CamSettingPhoto2副本副本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E1" w:rsidRDefault="002810E1" w:rsidP="002810E1">
      <w:pPr>
        <w:pStyle w:val="a9"/>
        <w:numPr>
          <w:ilvl w:val="0"/>
          <w:numId w:val="29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 w:rsidRPr="002810E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нажмите </w:t>
      </w:r>
      <w:r w:rsidR="00F52267" w:rsidRPr="002810E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[Пересылка] </w:t>
      </w:r>
      <w:r w:rsidR="00F52267" w:rsidRPr="002810E1">
        <w:rPr>
          <w:rFonts w:ascii="Arial" w:hAnsi="Arial" w:cs="Arial"/>
          <w:color w:val="000000"/>
          <w:kern w:val="0"/>
          <w:sz w:val="20"/>
          <w:szCs w:val="23"/>
          <w:lang w:val="ru-RU"/>
        </w:rPr>
        <w:t>для перевода вызова на другие дополнительные мониторы.</w:t>
      </w:r>
    </w:p>
    <w:p w:rsidR="00EA4DF3" w:rsidRDefault="00EA4DF3" w:rsidP="002810E1">
      <w:pPr>
        <w:pStyle w:val="a9"/>
        <w:numPr>
          <w:ilvl w:val="0"/>
          <w:numId w:val="29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нажмите </w:t>
      </w:r>
      <w:r w:rsidRPr="002810E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 w:rsidR="007E6B7C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Открыть</w:t>
      </w:r>
      <w:r w:rsidRPr="002810E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="007E6B7C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для открывания двери.</w:t>
      </w:r>
    </w:p>
    <w:p w:rsidR="00F52267" w:rsidRPr="002640F2" w:rsidRDefault="002640F2" w:rsidP="002640F2">
      <w:pPr>
        <w:pStyle w:val="a9"/>
        <w:numPr>
          <w:ilvl w:val="0"/>
          <w:numId w:val="29"/>
        </w:numPr>
        <w:autoSpaceDE w:val="0"/>
        <w:autoSpaceDN w:val="0"/>
        <w:adjustRightInd w:val="0"/>
        <w:spacing w:after="100" w:afterAutospacing="1"/>
        <w:ind w:firstLineChars="0" w:firstLine="6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нажмите </w:t>
      </w:r>
      <w:r w:rsidR="00F52267" w:rsidRPr="002640F2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[Выход] </w:t>
      </w:r>
      <w:r w:rsidR="00F52267" w:rsidRPr="002640F2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или </w:t>
      </w:r>
      <w:r w:rsidR="00F52267" w:rsidRPr="002640F2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[Дом]</w:t>
      </w:r>
      <w:r w:rsidR="00F52267" w:rsidRPr="002640F2">
        <w:rPr>
          <w:rFonts w:ascii="Arial" w:hAnsi="Arial" w:cs="Arial"/>
          <w:color w:val="000000"/>
          <w:kern w:val="0"/>
          <w:sz w:val="20"/>
          <w:szCs w:val="23"/>
          <w:lang w:val="ru-RU"/>
        </w:rPr>
        <w:t>, текущий разговор будет прерван.</w:t>
      </w:r>
      <w:bookmarkEnd w:id="96"/>
    </w:p>
    <w:p w:rsidR="00F52267" w:rsidRPr="00C82EF3" w:rsidRDefault="00F52267" w:rsidP="008B6FAA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 w:val="24"/>
          <w:szCs w:val="28"/>
          <w:lang w:val="ru-RU"/>
        </w:rPr>
      </w:pPr>
      <w:bookmarkStart w:id="110" w:name="_Toc357149928"/>
      <w:bookmarkStart w:id="111" w:name="_Toc371778387"/>
      <w:bookmarkStart w:id="112" w:name="OLE_LINK22"/>
      <w:r>
        <w:rPr>
          <w:rFonts w:ascii="Arial" w:hAnsi="Arial" w:cs="Arial"/>
          <w:b/>
          <w:sz w:val="24"/>
          <w:szCs w:val="28"/>
          <w:lang w:val="ru-RU"/>
        </w:rPr>
        <w:t>Функция мониторинга</w:t>
      </w:r>
      <w:bookmarkEnd w:id="110"/>
      <w:bookmarkEnd w:id="111"/>
    </w:p>
    <w:p w:rsidR="00F52267" w:rsidRPr="00685D31" w:rsidRDefault="00F52267" w:rsidP="008377EE">
      <w:pPr>
        <w:autoSpaceDE w:val="0"/>
        <w:autoSpaceDN w:val="0"/>
        <w:adjustRightInd w:val="0"/>
        <w:ind w:left="567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При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нажатии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иконку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Панель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1]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>/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Панель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2]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или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Камера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1]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/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Камера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2]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/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Камера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3]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/ 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Камера</w:t>
      </w:r>
      <w:r w:rsidRPr="00685D31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4]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главном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экране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,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устройство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войдет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режим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мониторинга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,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появится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изображение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от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соответствующей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камеры</w:t>
      </w:r>
      <w:r w:rsidRPr="00685D31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</w:p>
    <w:p w:rsidR="00F52267" w:rsidRPr="009665C7" w:rsidRDefault="00F52267" w:rsidP="008377EE">
      <w:pPr>
        <w:pStyle w:val="Remark"/>
        <w:ind w:left="567"/>
        <w:rPr>
          <w:i w:val="0"/>
          <w:sz w:val="20"/>
          <w:szCs w:val="20"/>
          <w:lang w:val="ru-RU"/>
        </w:rPr>
      </w:pPr>
      <w:r w:rsidRPr="00685D31">
        <w:rPr>
          <w:b/>
          <w:i w:val="0"/>
          <w:sz w:val="20"/>
          <w:szCs w:val="20"/>
          <w:lang w:val="ru-RU"/>
        </w:rPr>
        <w:t>Замечание</w:t>
      </w:r>
      <w:r w:rsidR="007D06FF">
        <w:rPr>
          <w:rFonts w:hint="eastAsia"/>
          <w:b/>
          <w:i w:val="0"/>
          <w:sz w:val="20"/>
          <w:szCs w:val="20"/>
          <w:lang w:val="ru-RU"/>
        </w:rPr>
        <w:t xml:space="preserve">: </w:t>
      </w:r>
      <w:r>
        <w:rPr>
          <w:i w:val="0"/>
          <w:sz w:val="20"/>
          <w:szCs w:val="20"/>
          <w:lang w:val="ru-RU"/>
        </w:rPr>
        <w:t>Кнопк</w:t>
      </w:r>
      <w:r w:rsidR="003E20F5">
        <w:rPr>
          <w:i w:val="0"/>
          <w:sz w:val="20"/>
          <w:szCs w:val="20"/>
          <w:lang w:val="ru-RU"/>
        </w:rPr>
        <w:t xml:space="preserve">а </w:t>
      </w:r>
      <w:r w:rsidRPr="009665C7">
        <w:rPr>
          <w:b/>
          <w:i w:val="0"/>
          <w:sz w:val="20"/>
          <w:szCs w:val="20"/>
          <w:lang w:val="ru-RU"/>
        </w:rPr>
        <w:t>[</w:t>
      </w:r>
      <w:r>
        <w:rPr>
          <w:b/>
          <w:i w:val="0"/>
          <w:sz w:val="20"/>
          <w:szCs w:val="20"/>
          <w:lang w:val="ru-RU"/>
        </w:rPr>
        <w:t>Пересылка</w:t>
      </w:r>
      <w:r w:rsidRPr="009665C7">
        <w:rPr>
          <w:b/>
          <w:i w:val="0"/>
          <w:sz w:val="20"/>
          <w:szCs w:val="20"/>
          <w:lang w:val="ru-RU"/>
        </w:rPr>
        <w:t xml:space="preserve">] </w:t>
      </w:r>
      <w:r w:rsidRPr="009665C7">
        <w:rPr>
          <w:i w:val="0"/>
          <w:sz w:val="20"/>
          <w:szCs w:val="20"/>
          <w:lang w:val="ru-RU"/>
        </w:rPr>
        <w:t>буд</w:t>
      </w:r>
      <w:r w:rsidR="00540828">
        <w:rPr>
          <w:i w:val="0"/>
          <w:sz w:val="20"/>
          <w:szCs w:val="20"/>
          <w:lang w:val="ru-RU"/>
        </w:rPr>
        <w:t>е</w:t>
      </w:r>
      <w:r w:rsidRPr="009665C7">
        <w:rPr>
          <w:i w:val="0"/>
          <w:sz w:val="20"/>
          <w:szCs w:val="20"/>
          <w:lang w:val="ru-RU"/>
        </w:rPr>
        <w:t>т</w:t>
      </w:r>
      <w:r>
        <w:rPr>
          <w:i w:val="0"/>
          <w:sz w:val="20"/>
          <w:szCs w:val="20"/>
          <w:lang w:val="ru-RU"/>
        </w:rPr>
        <w:t xml:space="preserve"> деактивирован</w:t>
      </w:r>
      <w:r w:rsidR="00540828">
        <w:rPr>
          <w:i w:val="0"/>
          <w:sz w:val="20"/>
          <w:szCs w:val="20"/>
          <w:lang w:val="ru-RU"/>
        </w:rPr>
        <w:t>а</w:t>
      </w:r>
      <w:r>
        <w:rPr>
          <w:i w:val="0"/>
          <w:sz w:val="20"/>
          <w:szCs w:val="20"/>
          <w:lang w:val="ru-RU"/>
        </w:rPr>
        <w:t xml:space="preserve"> при режиме мониторинга</w:t>
      </w:r>
      <w:r w:rsidRPr="009665C7">
        <w:rPr>
          <w:i w:val="0"/>
          <w:sz w:val="20"/>
          <w:szCs w:val="20"/>
          <w:lang w:val="ru-RU"/>
        </w:rPr>
        <w:t>.</w:t>
      </w:r>
      <w:bookmarkEnd w:id="112"/>
    </w:p>
    <w:p w:rsidR="00F52267" w:rsidRDefault="00F52267" w:rsidP="00B42C2D">
      <w:pPr>
        <w:numPr>
          <w:ilvl w:val="1"/>
          <w:numId w:val="1"/>
        </w:numPr>
        <w:spacing w:after="100" w:afterAutospacing="1" w:line="360" w:lineRule="auto"/>
        <w:jc w:val="left"/>
        <w:outlineLvl w:val="1"/>
        <w:rPr>
          <w:rFonts w:ascii="Arial" w:hAnsi="Arial" w:cs="Arial"/>
          <w:b/>
          <w:sz w:val="24"/>
          <w:szCs w:val="28"/>
        </w:rPr>
      </w:pPr>
      <w:bookmarkStart w:id="113" w:name="_Toc371778388"/>
      <w:bookmarkStart w:id="114" w:name="_Toc26303"/>
      <w:r>
        <w:rPr>
          <w:rFonts w:ascii="Arial" w:hAnsi="Arial" w:cs="Arial"/>
          <w:b/>
          <w:sz w:val="24"/>
          <w:szCs w:val="28"/>
          <w:lang w:val="ru-RU"/>
        </w:rPr>
        <w:t>Мультимедиа</w:t>
      </w:r>
      <w:bookmarkStart w:id="115" w:name="_Toc2041"/>
      <w:bookmarkEnd w:id="113"/>
    </w:p>
    <w:p w:rsidR="00F52267" w:rsidRDefault="00F52267" w:rsidP="00FE59D6">
      <w:pPr>
        <w:numPr>
          <w:ilvl w:val="2"/>
          <w:numId w:val="1"/>
        </w:numPr>
        <w:spacing w:line="360" w:lineRule="auto"/>
        <w:jc w:val="left"/>
        <w:outlineLvl w:val="1"/>
        <w:rPr>
          <w:rFonts w:ascii="Arial" w:hAnsi="Arial" w:cs="Arial"/>
          <w:b/>
          <w:szCs w:val="28"/>
        </w:rPr>
      </w:pPr>
      <w:bookmarkStart w:id="116" w:name="_Toc371778389"/>
      <w:r>
        <w:rPr>
          <w:rFonts w:ascii="Arial" w:hAnsi="Arial" w:cs="Arial"/>
          <w:b/>
          <w:szCs w:val="28"/>
          <w:lang w:val="ru-RU"/>
        </w:rPr>
        <w:t>Хранение изображений и видео</w:t>
      </w:r>
      <w:bookmarkEnd w:id="115"/>
      <w:bookmarkEnd w:id="116"/>
    </w:p>
    <w:p w:rsidR="00F52267" w:rsidRPr="000B2E44" w:rsidRDefault="00F52267" w:rsidP="00FE59D6">
      <w:pPr>
        <w:autoSpaceDE w:val="0"/>
        <w:autoSpaceDN w:val="0"/>
        <w:adjustRightInd w:val="0"/>
        <w:spacing w:line="276" w:lineRule="auto"/>
        <w:ind w:left="567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При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вставке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bookmarkStart w:id="117" w:name="OLE_LINK12"/>
      <w:bookmarkStart w:id="118" w:name="OLE_LINK17"/>
      <w:r>
        <w:rPr>
          <w:rFonts w:ascii="Arial" w:hAnsi="Arial" w:cs="Arial"/>
          <w:kern w:val="0"/>
          <w:sz w:val="20"/>
          <w:szCs w:val="20"/>
        </w:rPr>
        <w:t>TF</w:t>
      </w:r>
      <w:bookmarkEnd w:id="117"/>
      <w:bookmarkEnd w:id="118"/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карты монитор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может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записать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изображение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видео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без </w:t>
      </w:r>
      <w:r>
        <w:rPr>
          <w:rFonts w:ascii="Arial" w:hAnsi="Arial" w:cs="Arial"/>
          <w:kern w:val="0"/>
          <w:sz w:val="20"/>
          <w:szCs w:val="20"/>
        </w:rPr>
        <w:t>TF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карты в устройстве монитор может записать только изображение</w:t>
      </w:r>
      <w:r w:rsidRPr="000B2E44">
        <w:rPr>
          <w:rFonts w:ascii="Arial" w:hAnsi="Arial" w:cs="Arial"/>
          <w:kern w:val="0"/>
          <w:sz w:val="20"/>
          <w:szCs w:val="20"/>
          <w:lang w:val="ru-RU"/>
        </w:rPr>
        <w:t xml:space="preserve">.  </w:t>
      </w:r>
    </w:p>
    <w:p w:rsidR="00060A7D" w:rsidRDefault="00F52267" w:rsidP="00060A7D">
      <w:pPr>
        <w:pStyle w:val="ListParagraph1"/>
        <w:widowControl w:val="0"/>
        <w:spacing w:before="0" w:after="0"/>
        <w:ind w:left="567" w:firstLineChars="0" w:firstLine="0"/>
        <w:jc w:val="left"/>
        <w:rPr>
          <w:rFonts w:cs="Arial"/>
          <w:kern w:val="0"/>
          <w:lang w:val="ru-RU"/>
        </w:rPr>
      </w:pPr>
      <w:r>
        <w:rPr>
          <w:rFonts w:cs="Arial"/>
          <w:kern w:val="0"/>
          <w:lang w:val="ru-RU"/>
        </w:rPr>
        <w:t>Максимальный объем:</w:t>
      </w:r>
      <w:r w:rsidRPr="006E48AC">
        <w:rPr>
          <w:rFonts w:cs="Arial"/>
          <w:kern w:val="0"/>
          <w:lang w:val="ru-RU"/>
        </w:rPr>
        <w:t xml:space="preserve"> </w:t>
      </w:r>
      <w:r>
        <w:rPr>
          <w:rFonts w:cs="Arial"/>
          <w:kern w:val="0"/>
        </w:rPr>
        <w:t>TF</w:t>
      </w:r>
      <w:r>
        <w:rPr>
          <w:rFonts w:cs="Arial"/>
          <w:kern w:val="0"/>
          <w:lang w:val="ru-RU"/>
        </w:rPr>
        <w:t xml:space="preserve"> карта</w:t>
      </w:r>
      <w:r w:rsidRPr="006E48AC">
        <w:rPr>
          <w:rFonts w:cs="Arial"/>
          <w:kern w:val="0"/>
          <w:lang w:val="ru-RU"/>
        </w:rPr>
        <w:t>: 1024</w:t>
      </w:r>
      <w:r>
        <w:rPr>
          <w:rFonts w:cs="Arial"/>
          <w:kern w:val="0"/>
          <w:lang w:val="ru-RU"/>
        </w:rPr>
        <w:t xml:space="preserve"> изображения и </w:t>
      </w:r>
      <w:r w:rsidRPr="006E48AC">
        <w:rPr>
          <w:rFonts w:cs="Arial"/>
          <w:kern w:val="0"/>
          <w:lang w:val="ru-RU"/>
        </w:rPr>
        <w:t>128</w:t>
      </w:r>
      <w:r>
        <w:rPr>
          <w:rFonts w:cs="Arial"/>
          <w:kern w:val="0"/>
          <w:lang w:val="ru-RU"/>
        </w:rPr>
        <w:t xml:space="preserve"> видео клипов</w:t>
      </w:r>
      <w:r w:rsidR="00EB64EF">
        <w:rPr>
          <w:rFonts w:cs="Arial" w:hint="eastAsia"/>
          <w:kern w:val="0"/>
          <w:lang w:val="ru-RU"/>
        </w:rPr>
        <w:t>.</w:t>
      </w:r>
    </w:p>
    <w:p w:rsidR="00F52267" w:rsidRDefault="00F52267" w:rsidP="00060A7D">
      <w:pPr>
        <w:pStyle w:val="ListParagraph1"/>
        <w:widowControl w:val="0"/>
        <w:spacing w:before="0" w:after="0"/>
        <w:ind w:left="567" w:firstLineChars="0" w:firstLine="0"/>
        <w:jc w:val="left"/>
        <w:rPr>
          <w:rFonts w:cs="Arial"/>
          <w:kern w:val="0"/>
          <w:lang w:val="ru-RU"/>
        </w:rPr>
      </w:pPr>
      <w:r>
        <w:rPr>
          <w:rFonts w:cs="Arial"/>
          <w:kern w:val="0"/>
          <w:lang w:val="ru-RU"/>
        </w:rPr>
        <w:t xml:space="preserve">Встроенная память: </w:t>
      </w:r>
      <w:r w:rsidR="00517454">
        <w:rPr>
          <w:rFonts w:cs="Arial"/>
          <w:kern w:val="0"/>
          <w:lang w:val="ru-RU"/>
        </w:rPr>
        <w:t>10</w:t>
      </w:r>
      <w:r>
        <w:rPr>
          <w:rFonts w:cs="Arial"/>
          <w:kern w:val="0"/>
          <w:lang w:val="ru-RU"/>
        </w:rPr>
        <w:t>0 изображений</w:t>
      </w:r>
    </w:p>
    <w:p w:rsidR="006F30DA" w:rsidRPr="006F30DA" w:rsidRDefault="006F30DA" w:rsidP="00060A7D">
      <w:pPr>
        <w:pStyle w:val="ListParagraph1"/>
        <w:widowControl w:val="0"/>
        <w:spacing w:before="0" w:after="0"/>
        <w:ind w:left="567" w:firstLineChars="0" w:firstLine="0"/>
        <w:jc w:val="left"/>
        <w:rPr>
          <w:rFonts w:cs="Arial"/>
          <w:kern w:val="0"/>
          <w:lang w:val="ru-RU"/>
        </w:rPr>
      </w:pPr>
      <w:bookmarkStart w:id="119" w:name="OLE_LINK23"/>
      <w:bookmarkStart w:id="120" w:name="OLE_LINK24"/>
      <w:r>
        <w:rPr>
          <w:rFonts w:cs="Arial"/>
          <w:kern w:val="0"/>
          <w:lang w:val="ru-RU"/>
        </w:rPr>
        <w:t xml:space="preserve">Когда </w:t>
      </w:r>
      <w:r>
        <w:rPr>
          <w:rFonts w:cs="Arial"/>
          <w:kern w:val="0"/>
        </w:rPr>
        <w:t>TF</w:t>
      </w:r>
      <w:r>
        <w:rPr>
          <w:rFonts w:cs="Arial"/>
          <w:kern w:val="0"/>
          <w:lang w:val="ru-RU"/>
        </w:rPr>
        <w:t xml:space="preserve"> карта наполнена, новейшее изображение или видео будет автоматически переписывать </w:t>
      </w:r>
      <w:r w:rsidR="00DD2B19">
        <w:rPr>
          <w:rFonts w:cs="Arial"/>
          <w:kern w:val="0"/>
          <w:lang w:val="ru-RU"/>
        </w:rPr>
        <w:t>старейшее изображение или видео.</w:t>
      </w:r>
    </w:p>
    <w:p w:rsidR="00F52267" w:rsidRDefault="00F52267" w:rsidP="00A51FE9">
      <w:pPr>
        <w:numPr>
          <w:ilvl w:val="2"/>
          <w:numId w:val="1"/>
        </w:numPr>
        <w:spacing w:beforeLines="50" w:after="100" w:afterAutospacing="1"/>
        <w:jc w:val="left"/>
        <w:outlineLvl w:val="1"/>
        <w:rPr>
          <w:rFonts w:ascii="Arial" w:hAnsi="Arial" w:cs="Arial"/>
          <w:b/>
          <w:szCs w:val="28"/>
        </w:rPr>
      </w:pPr>
      <w:bookmarkStart w:id="121" w:name="_Toc371778390"/>
      <w:bookmarkEnd w:id="119"/>
      <w:bookmarkEnd w:id="120"/>
      <w:r>
        <w:rPr>
          <w:rFonts w:ascii="Arial" w:hAnsi="Arial" w:cs="Arial"/>
          <w:b/>
          <w:szCs w:val="28"/>
          <w:lang w:val="ru-RU"/>
        </w:rPr>
        <w:t>Воспроизведение изображен</w:t>
      </w:r>
      <w:bookmarkEnd w:id="114"/>
      <w:r>
        <w:rPr>
          <w:rFonts w:ascii="Arial" w:hAnsi="Arial" w:cs="Arial"/>
          <w:b/>
          <w:szCs w:val="28"/>
          <w:lang w:val="ru-RU"/>
        </w:rPr>
        <w:t>ий и видео</w:t>
      </w:r>
      <w:bookmarkEnd w:id="121"/>
    </w:p>
    <w:p w:rsidR="00F52267" w:rsidRPr="00395D6D" w:rsidRDefault="00F52267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 w:cs="Arial"/>
          <w:color w:val="000000"/>
          <w:kern w:val="0"/>
          <w:sz w:val="20"/>
          <w:szCs w:val="23"/>
          <w:lang w:val="ru-RU"/>
        </w:rPr>
      </w:pP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Нажмите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на иконку </w:t>
      </w:r>
      <w:r w:rsidRPr="0077642D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[</w:t>
      </w:r>
      <w:r w:rsidR="00D751B7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Фото</w:t>
      </w:r>
      <w:r w:rsidRPr="0077642D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или</w:t>
      </w:r>
      <w:r w:rsidRPr="0077642D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 xml:space="preserve"> [</w:t>
      </w:r>
      <w:r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Видео</w:t>
      </w:r>
      <w:r w:rsidRPr="0077642D">
        <w:rPr>
          <w:rFonts w:ascii="Arial" w:hAnsi="Arial" w:cs="Arial"/>
          <w:b/>
          <w:color w:val="000000"/>
          <w:kern w:val="0"/>
          <w:sz w:val="20"/>
          <w:szCs w:val="23"/>
          <w:lang w:val="ru-RU"/>
        </w:rPr>
        <w:t>]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главном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экране для воспроизведения записанных ранее изображений и видео клипов</w:t>
      </w:r>
      <w:r w:rsidRPr="0077642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.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На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странице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отображается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6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изображений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>/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>видео</w:t>
      </w:r>
      <w:r w:rsidRPr="00395D6D">
        <w:rPr>
          <w:rFonts w:ascii="Arial" w:hAnsi="Arial" w:cs="Arial"/>
          <w:color w:val="000000"/>
          <w:kern w:val="0"/>
          <w:sz w:val="20"/>
          <w:szCs w:val="23"/>
          <w:lang w:val="ru-RU"/>
        </w:rPr>
        <w:t>.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t xml:space="preserve"> Выбранное изображение или видео отображается на </w:t>
      </w:r>
      <w:r>
        <w:rPr>
          <w:rFonts w:ascii="Arial" w:hAnsi="Arial" w:cs="Arial"/>
          <w:color w:val="000000"/>
          <w:kern w:val="0"/>
          <w:sz w:val="20"/>
          <w:szCs w:val="23"/>
          <w:lang w:val="ru-RU"/>
        </w:rPr>
        <w:lastRenderedPageBreak/>
        <w:t>странице подчеркнутым.</w:t>
      </w:r>
    </w:p>
    <w:p w:rsidR="00F52267" w:rsidRDefault="00574BA9" w:rsidP="00A971A1">
      <w:pPr>
        <w:autoSpaceDE w:val="0"/>
        <w:autoSpaceDN w:val="0"/>
        <w:adjustRightInd w:val="0"/>
        <w:spacing w:line="276" w:lineRule="auto"/>
        <w:ind w:leftChars="200" w:left="420" w:firstLineChars="650" w:firstLine="1300"/>
        <w:jc w:val="center"/>
        <w:rPr>
          <w:rFonts w:ascii="Arial" w:hAnsi="Arial" w:cs="Arial"/>
          <w:noProof/>
          <w:kern w:val="0"/>
          <w:sz w:val="20"/>
          <w:szCs w:val="20"/>
          <w:lang w:val="ru-RU"/>
        </w:rPr>
      </w:pP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3048000" cy="1828800"/>
            <wp:effectExtent l="19050" t="0" r="0" b="0"/>
            <wp:docPr id="268" name="图片 267" descr="Image &amp; Video Review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&amp; Video Review副本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EB0" w:rsidRDefault="00520EB0" w:rsidP="00C02A93">
      <w:pPr>
        <w:autoSpaceDE w:val="0"/>
        <w:autoSpaceDN w:val="0"/>
        <w:adjustRightInd w:val="0"/>
        <w:spacing w:line="276" w:lineRule="auto"/>
        <w:ind w:leftChars="200" w:left="420" w:firstLineChars="650" w:firstLine="1300"/>
        <w:jc w:val="left"/>
        <w:rPr>
          <w:rFonts w:ascii="Arial" w:hAnsi="Arial" w:cs="Arial"/>
          <w:kern w:val="0"/>
          <w:sz w:val="20"/>
          <w:szCs w:val="20"/>
        </w:rPr>
      </w:pPr>
    </w:p>
    <w:p w:rsidR="00F52267" w:rsidRDefault="00F52267" w:rsidP="00284BF6">
      <w:pPr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left="993" w:hanging="426"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rFonts w:ascii="Arial" w:hAnsi="Arial" w:cs="Arial"/>
          <w:b/>
          <w:kern w:val="0"/>
          <w:sz w:val="20"/>
          <w:szCs w:val="20"/>
          <w:lang w:val="ru-RU"/>
        </w:rPr>
        <w:t xml:space="preserve"> Назначение иконок</w:t>
      </w:r>
      <w:r>
        <w:rPr>
          <w:rFonts w:ascii="Arial" w:hAnsi="Arial" w:cs="Arial"/>
          <w:b/>
          <w:kern w:val="0"/>
          <w:sz w:val="20"/>
          <w:szCs w:val="20"/>
        </w:rPr>
        <w:t>:</w:t>
      </w:r>
    </w:p>
    <w:tbl>
      <w:tblPr>
        <w:tblW w:w="0" w:type="auto"/>
        <w:tblInd w:w="534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16"/>
        <w:gridCol w:w="2985"/>
        <w:gridCol w:w="816"/>
        <w:gridCol w:w="3371"/>
      </w:tblGrid>
      <w:tr w:rsidR="00F52267" w:rsidRPr="00A51FE9" w:rsidTr="001E09CE">
        <w:tc>
          <w:tcPr>
            <w:tcW w:w="775" w:type="dxa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drawing>
                <wp:inline distT="0" distB="0" distL="0" distR="0">
                  <wp:extent cx="352425" cy="352425"/>
                  <wp:effectExtent l="19050" t="0" r="9525" b="0"/>
                  <wp:docPr id="48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Align w:val="center"/>
          </w:tcPr>
          <w:p w:rsidR="00F52267" w:rsidRPr="00B20C16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Вернуться на главный экран</w:t>
            </w:r>
          </w:p>
        </w:tc>
        <w:tc>
          <w:tcPr>
            <w:tcW w:w="780" w:type="dxa"/>
            <w:vAlign w:val="center"/>
          </w:tcPr>
          <w:p w:rsidR="00F52267" w:rsidRPr="00B20C16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 w:cs="Arial"/>
                <w:b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49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vAlign w:val="center"/>
          </w:tcPr>
          <w:p w:rsidR="00F52267" w:rsidRPr="00B20C16" w:rsidRDefault="00F52267" w:rsidP="00AE092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B20C16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Переход между </w:t>
            </w:r>
            <w:r w:rsidRPr="00B20C16">
              <w:rPr>
                <w:rFonts w:ascii="Arial" w:hAnsi="Arial" w:cs="Arial"/>
                <w:kern w:val="0"/>
                <w:sz w:val="20"/>
                <w:szCs w:val="20"/>
              </w:rPr>
              <w:t>TF</w:t>
            </w:r>
            <w:r w:rsidRPr="00B20C16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картой и встроенной памятью</w:t>
            </w:r>
          </w:p>
        </w:tc>
      </w:tr>
      <w:tr w:rsidR="00F52267" w:rsidRPr="00A51FE9" w:rsidTr="001E09CE">
        <w:tc>
          <w:tcPr>
            <w:tcW w:w="775" w:type="dxa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50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  <w:vAlign w:val="center"/>
          </w:tcPr>
          <w:p w:rsidR="00F52267" w:rsidRPr="00B20C16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Показать предыдущую страницу</w:t>
            </w:r>
          </w:p>
        </w:tc>
        <w:tc>
          <w:tcPr>
            <w:tcW w:w="780" w:type="dxa"/>
            <w:vAlign w:val="center"/>
          </w:tcPr>
          <w:p w:rsidR="00F52267" w:rsidRPr="00B20C16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 w:cs="Arial"/>
                <w:noProof/>
                <w:kern w:val="0"/>
                <w:sz w:val="20"/>
                <w:szCs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51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  <w:vAlign w:val="center"/>
          </w:tcPr>
          <w:p w:rsidR="00F52267" w:rsidRPr="00B20C16" w:rsidRDefault="00F52267" w:rsidP="00B016A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B20C16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Увеличение или уменьшение изображен</w:t>
            </w:r>
            <w:r w:rsidR="00012511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и</w:t>
            </w:r>
            <w:r w:rsidRPr="00B20C16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й и видео </w:t>
            </w:r>
          </w:p>
        </w:tc>
      </w:tr>
      <w:tr w:rsidR="00F52267" w:rsidTr="001E09CE">
        <w:tc>
          <w:tcPr>
            <w:tcW w:w="775" w:type="dxa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52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3" w:type="dxa"/>
            <w:gridSpan w:val="3"/>
            <w:vAlign w:val="center"/>
          </w:tcPr>
          <w:p w:rsidR="00F52267" w:rsidRPr="00B20C16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Показать следующую страницу</w:t>
            </w:r>
          </w:p>
        </w:tc>
      </w:tr>
      <w:tr w:rsidR="00F52267" w:rsidTr="001E09CE">
        <w:tc>
          <w:tcPr>
            <w:tcW w:w="775" w:type="dxa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53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3" w:type="dxa"/>
            <w:gridSpan w:val="3"/>
            <w:vAlign w:val="center"/>
          </w:tcPr>
          <w:p w:rsidR="00F52267" w:rsidRPr="00B20C16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B20C16">
              <w:rPr>
                <w:rFonts w:ascii="Arial" w:hAnsi="Arial"/>
                <w:kern w:val="0"/>
                <w:sz w:val="20"/>
                <w:szCs w:val="20"/>
                <w:lang w:val="ru-RU"/>
              </w:rPr>
              <w:t>Удалить выбранное изображение/видео</w:t>
            </w:r>
          </w:p>
        </w:tc>
      </w:tr>
    </w:tbl>
    <w:p w:rsidR="00F52267" w:rsidRPr="005E4FC1" w:rsidRDefault="00F52267" w:rsidP="00A51FE9">
      <w:pPr>
        <w:autoSpaceDE w:val="0"/>
        <w:autoSpaceDN w:val="0"/>
        <w:adjustRightInd w:val="0"/>
        <w:spacing w:beforeLines="50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Нажмите иконки</w:t>
      </w:r>
      <w:r w:rsidRPr="005E4FC1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846B7C">
        <w:rPr>
          <w:rFonts w:ascii="Arial" w:hAnsi="Arial" w:cs="Arial"/>
          <w:noProof/>
          <w:kern w:val="0"/>
          <w:szCs w:val="23"/>
        </w:rPr>
        <w:drawing>
          <wp:inline distT="0" distB="0" distL="0" distR="0">
            <wp:extent cx="533400" cy="190500"/>
            <wp:effectExtent l="19050" t="0" r="0" b="0"/>
            <wp:docPr id="5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4FC1">
        <w:rPr>
          <w:rFonts w:ascii="Arial" w:hAnsi="Arial" w:cs="Arial"/>
          <w:kern w:val="0"/>
          <w:szCs w:val="23"/>
          <w:lang w:val="ru-RU"/>
        </w:rPr>
        <w:t xml:space="preserve"> </w:t>
      </w:r>
      <w:r w:rsidR="00846B7C">
        <w:rPr>
          <w:rFonts w:ascii="Arial" w:hAnsi="Arial" w:cs="Arial"/>
          <w:noProof/>
          <w:kern w:val="0"/>
          <w:szCs w:val="23"/>
        </w:rPr>
        <w:drawing>
          <wp:inline distT="0" distB="0" distL="0" distR="0">
            <wp:extent cx="533400" cy="190500"/>
            <wp:effectExtent l="19050" t="0" r="0" b="0"/>
            <wp:docPr id="5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Cs w:val="23"/>
          <w:lang w:val="ru-RU"/>
        </w:rPr>
        <w:t xml:space="preserve">, </w:t>
      </w:r>
      <w:r w:rsidRPr="00C02A93">
        <w:rPr>
          <w:rFonts w:ascii="Arial" w:hAnsi="Arial" w:cs="Arial"/>
          <w:kern w:val="0"/>
          <w:sz w:val="20"/>
          <w:szCs w:val="20"/>
          <w:lang w:val="ru-RU"/>
        </w:rPr>
        <w:t>расположенные на</w:t>
      </w:r>
      <w:r w:rsidRPr="00C02A93">
        <w:rPr>
          <w:rFonts w:ascii="Arial" w:hAnsi="Arial" w:cs="Arial"/>
          <w:kern w:val="0"/>
          <w:szCs w:val="23"/>
          <w:lang w:val="ru-RU"/>
        </w:rPr>
        <w:t xml:space="preserve"> </w:t>
      </w:r>
      <w:r w:rsidRPr="00C02A93">
        <w:rPr>
          <w:rFonts w:ascii="Arial" w:hAnsi="Arial" w:cs="Arial"/>
          <w:kern w:val="0"/>
          <w:sz w:val="20"/>
          <w:szCs w:val="20"/>
          <w:lang w:val="ru-RU"/>
        </w:rPr>
        <w:t>верхнем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левом углу</w:t>
      </w:r>
      <w:r w:rsidRPr="005E4FC1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для</w:t>
      </w:r>
      <w:r w:rsidRPr="005E4FC1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перехода</w:t>
      </w:r>
      <w:r w:rsidRPr="005E4FC1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 режим просмотра изображений/в</w:t>
      </w:r>
      <w:r w:rsidRPr="000E69B4">
        <w:rPr>
          <w:rFonts w:ascii="Arial" w:hAnsi="Arial" w:cs="Arial"/>
          <w:kern w:val="0"/>
          <w:sz w:val="20"/>
          <w:szCs w:val="20"/>
          <w:lang w:val="ru-RU"/>
        </w:rPr>
        <w:t>идео.</w:t>
      </w:r>
      <w:r w:rsidRPr="005E4FC1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</w:p>
    <w:p w:rsidR="00F52267" w:rsidRPr="00BB1BBC" w:rsidRDefault="00D647ED" w:rsidP="00A51FE9">
      <w:pPr>
        <w:pStyle w:val="ListParagraph1"/>
        <w:widowControl w:val="0"/>
        <w:numPr>
          <w:ilvl w:val="0"/>
          <w:numId w:val="13"/>
        </w:numPr>
        <w:autoSpaceDE w:val="0"/>
        <w:autoSpaceDN w:val="0"/>
        <w:adjustRightInd w:val="0"/>
        <w:spacing w:beforeLines="50" w:after="0" w:line="276" w:lineRule="auto"/>
        <w:ind w:firstLineChars="0" w:firstLine="633"/>
        <w:jc w:val="left"/>
        <w:rPr>
          <w:rFonts w:cs="Arial"/>
          <w:kern w:val="0"/>
        </w:rPr>
      </w:pPr>
      <w:r>
        <w:rPr>
          <w:rFonts w:cs="Arial" w:hint="eastAsia"/>
          <w:kern w:val="0"/>
          <w:lang w:val="ru-RU"/>
        </w:rPr>
        <w:t xml:space="preserve"> </w:t>
      </w:r>
      <w:r w:rsidR="00F52267" w:rsidRPr="00BB1BBC">
        <w:rPr>
          <w:rFonts w:cs="Arial"/>
          <w:kern w:val="0"/>
          <w:lang w:val="ru-RU"/>
        </w:rPr>
        <w:t>Режим просмотра изображений</w:t>
      </w:r>
      <w:r w:rsidR="00F52267" w:rsidRPr="00BB1BBC">
        <w:rPr>
          <w:rFonts w:cs="Arial"/>
          <w:kern w:val="0"/>
        </w:rPr>
        <w:t xml:space="preserve"> </w:t>
      </w:r>
      <w:r w:rsidR="00F52267" w:rsidRPr="00BB1BBC">
        <w:rPr>
          <w:rFonts w:cs="Arial"/>
          <w:kern w:val="0"/>
          <w:lang w:val="ru-RU"/>
        </w:rPr>
        <w:t xml:space="preserve"> </w:t>
      </w:r>
    </w:p>
    <w:p w:rsidR="00F52267" w:rsidRDefault="00A971A1" w:rsidP="00A971A1">
      <w:pPr>
        <w:pStyle w:val="ListParagraph1"/>
        <w:autoSpaceDE w:val="0"/>
        <w:autoSpaceDN w:val="0"/>
        <w:adjustRightInd w:val="0"/>
        <w:spacing w:line="276" w:lineRule="auto"/>
        <w:ind w:leftChars="171" w:left="359" w:firstLineChars="450" w:firstLine="900"/>
        <w:jc w:val="center"/>
        <w:rPr>
          <w:rFonts w:cs="Arial"/>
          <w:kern w:val="0"/>
          <w:szCs w:val="23"/>
        </w:rPr>
      </w:pPr>
      <w:r>
        <w:rPr>
          <w:rFonts w:cs="Arial"/>
          <w:noProof/>
          <w:kern w:val="0"/>
          <w:szCs w:val="23"/>
        </w:rPr>
        <w:drawing>
          <wp:inline distT="0" distB="0" distL="0" distR="0">
            <wp:extent cx="3048000" cy="1828800"/>
            <wp:effectExtent l="19050" t="0" r="0" b="0"/>
            <wp:docPr id="269" name="图片 268" descr="imgMemorySinglePlay副本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emorySinglePlay副本副本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267" w:rsidRPr="000F149C" w:rsidRDefault="00D647ED" w:rsidP="000F149C">
      <w:pPr>
        <w:pStyle w:val="ListParagraph1"/>
        <w:widowControl w:val="0"/>
        <w:numPr>
          <w:ilvl w:val="0"/>
          <w:numId w:val="13"/>
        </w:numPr>
        <w:autoSpaceDE w:val="0"/>
        <w:autoSpaceDN w:val="0"/>
        <w:adjustRightInd w:val="0"/>
        <w:spacing w:before="0" w:after="0" w:line="276" w:lineRule="auto"/>
        <w:ind w:firstLineChars="0" w:firstLine="633"/>
        <w:jc w:val="left"/>
        <w:rPr>
          <w:rFonts w:cs="Arial"/>
          <w:kern w:val="0"/>
          <w:lang w:val="ru-RU"/>
        </w:rPr>
      </w:pPr>
      <w:r>
        <w:rPr>
          <w:rFonts w:cs="Arial" w:hint="eastAsia"/>
          <w:kern w:val="0"/>
          <w:lang w:val="ru-RU"/>
        </w:rPr>
        <w:t xml:space="preserve"> </w:t>
      </w:r>
      <w:r w:rsidR="00F52267">
        <w:rPr>
          <w:rFonts w:cs="Arial"/>
          <w:kern w:val="0"/>
          <w:lang w:val="ru-RU"/>
        </w:rPr>
        <w:t>Режим просмотра видео</w:t>
      </w:r>
    </w:p>
    <w:p w:rsidR="00F52267" w:rsidRDefault="00857AF7" w:rsidP="00C02A93">
      <w:pPr>
        <w:autoSpaceDE w:val="0"/>
        <w:autoSpaceDN w:val="0"/>
        <w:adjustRightInd w:val="0"/>
        <w:spacing w:line="276" w:lineRule="auto"/>
        <w:ind w:firstLineChars="650" w:firstLine="1300"/>
        <w:jc w:val="center"/>
        <w:rPr>
          <w:rFonts w:ascii="Arial" w:hAnsi="Arial" w:cs="Arial"/>
          <w:color w:val="FF0000"/>
          <w:kern w:val="0"/>
          <w:sz w:val="20"/>
          <w:szCs w:val="20"/>
        </w:rPr>
      </w:pPr>
      <w:r>
        <w:rPr>
          <w:rFonts w:ascii="Arial" w:hAnsi="Arial" w:cs="Arial"/>
          <w:noProof/>
          <w:color w:val="FF0000"/>
          <w:kern w:val="0"/>
          <w:sz w:val="20"/>
          <w:szCs w:val="20"/>
        </w:rPr>
        <w:lastRenderedPageBreak/>
        <w:drawing>
          <wp:inline distT="0" distB="0" distL="0" distR="0">
            <wp:extent cx="3048000" cy="1828800"/>
            <wp:effectExtent l="19050" t="0" r="0" b="0"/>
            <wp:docPr id="270" name="图片 269" descr="In [Video] review mode 2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 [Video] review mode 2副本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267" w:rsidRDefault="00F52267" w:rsidP="00C02A93">
      <w:pPr>
        <w:autoSpaceDE w:val="0"/>
        <w:autoSpaceDN w:val="0"/>
        <w:adjustRightInd w:val="0"/>
        <w:spacing w:line="276" w:lineRule="auto"/>
        <w:ind w:firstLineChars="200" w:firstLine="400"/>
        <w:jc w:val="left"/>
        <w:rPr>
          <w:rFonts w:ascii="Arial" w:hAnsi="Arial" w:cs="Arial"/>
          <w:color w:val="FF0000"/>
          <w:kern w:val="0"/>
          <w:sz w:val="20"/>
          <w:szCs w:val="20"/>
        </w:rPr>
      </w:pPr>
    </w:p>
    <w:p w:rsidR="00F52267" w:rsidRDefault="00F52267" w:rsidP="008B6FAA">
      <w:pPr>
        <w:numPr>
          <w:ilvl w:val="2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Cs w:val="28"/>
        </w:rPr>
      </w:pPr>
      <w:bookmarkStart w:id="122" w:name="_Toc371778391"/>
      <w:r>
        <w:rPr>
          <w:rFonts w:ascii="Arial" w:hAnsi="Arial" w:cs="Arial"/>
          <w:b/>
          <w:szCs w:val="28"/>
          <w:lang w:val="ru-RU"/>
        </w:rPr>
        <w:t xml:space="preserve">Функция </w:t>
      </w:r>
      <w:r w:rsidR="00994B80">
        <w:rPr>
          <w:rFonts w:ascii="Arial" w:hAnsi="Arial" w:cs="Arial"/>
          <w:b/>
          <w:szCs w:val="28"/>
          <w:lang w:val="ru-RU"/>
        </w:rPr>
        <w:t>голосовой почты</w:t>
      </w:r>
      <w:bookmarkEnd w:id="122"/>
    </w:p>
    <w:p w:rsidR="00F52267" w:rsidRPr="00AA3271" w:rsidRDefault="00AA3271" w:rsidP="00104269">
      <w:pPr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left="851" w:hanging="284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>
        <w:rPr>
          <w:rFonts w:ascii="Arial" w:hAnsi="Arial" w:cs="Arial" w:hint="eastAsia"/>
          <w:b/>
          <w:kern w:val="0"/>
          <w:sz w:val="20"/>
          <w:szCs w:val="20"/>
          <w:lang w:val="ru-RU"/>
        </w:rPr>
        <w:t xml:space="preserve"> </w:t>
      </w:r>
      <w:r w:rsidR="00F52267" w:rsidRPr="00AA3271">
        <w:rPr>
          <w:rFonts w:ascii="Arial" w:hAnsi="Arial" w:cs="Arial"/>
          <w:b/>
          <w:kern w:val="0"/>
          <w:sz w:val="20"/>
          <w:szCs w:val="20"/>
          <w:lang w:val="ru-RU"/>
        </w:rPr>
        <w:t>Запись голосово</w:t>
      </w:r>
      <w:r w:rsidR="00300F6A">
        <w:rPr>
          <w:rFonts w:ascii="Arial" w:hAnsi="Arial" w:cs="Arial"/>
          <w:b/>
          <w:kern w:val="0"/>
          <w:sz w:val="20"/>
          <w:szCs w:val="20"/>
          <w:lang w:val="ru-RU"/>
        </w:rPr>
        <w:t>й</w:t>
      </w:r>
      <w:r w:rsidR="00F52267" w:rsidRPr="00AA3271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 w:rsidR="00300F6A">
        <w:rPr>
          <w:rFonts w:ascii="Arial" w:hAnsi="Arial" w:cs="Arial"/>
          <w:b/>
          <w:kern w:val="0"/>
          <w:sz w:val="20"/>
          <w:szCs w:val="20"/>
          <w:lang w:val="ru-RU"/>
        </w:rPr>
        <w:t>почты</w:t>
      </w:r>
    </w:p>
    <w:p w:rsidR="00F52267" w:rsidRPr="008A2775" w:rsidRDefault="00F52267" w:rsidP="00C02A93">
      <w:pPr>
        <w:autoSpaceDE w:val="0"/>
        <w:autoSpaceDN w:val="0"/>
        <w:adjustRightInd w:val="0"/>
        <w:spacing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Нажмите</w:t>
      </w:r>
      <w:r w:rsidRPr="008A2775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8A2775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иконку</w:t>
      </w:r>
      <w:r w:rsidRPr="008A2775">
        <w:rPr>
          <w:rFonts w:ascii="Arial" w:hAnsi="Arial" w:cs="Arial"/>
          <w:b/>
          <w:kern w:val="0"/>
          <w:sz w:val="20"/>
          <w:szCs w:val="20"/>
          <w:lang w:val="ru-RU"/>
        </w:rPr>
        <w:t xml:space="preserve"> [</w:t>
      </w:r>
      <w:r w:rsidR="001E7DB4">
        <w:rPr>
          <w:rFonts w:ascii="Arial" w:hAnsi="Arial" w:cs="Arial"/>
          <w:b/>
          <w:kern w:val="0"/>
          <w:sz w:val="20"/>
          <w:szCs w:val="20"/>
          <w:lang w:val="ru-RU"/>
        </w:rPr>
        <w:t xml:space="preserve">Голосовая </w:t>
      </w:r>
      <w:r w:rsidR="00580EF7">
        <w:rPr>
          <w:rFonts w:ascii="Arial" w:hAnsi="Arial" w:cs="Arial"/>
          <w:b/>
          <w:kern w:val="0"/>
          <w:sz w:val="20"/>
          <w:szCs w:val="20"/>
          <w:lang w:val="ru-RU"/>
        </w:rPr>
        <w:t>п</w:t>
      </w:r>
      <w:r w:rsidR="00164534">
        <w:rPr>
          <w:rFonts w:ascii="Arial" w:hAnsi="Arial" w:cs="Arial"/>
          <w:b/>
          <w:kern w:val="0"/>
          <w:sz w:val="20"/>
          <w:szCs w:val="20"/>
          <w:lang w:val="ru-RU"/>
        </w:rPr>
        <w:t>очта</w:t>
      </w:r>
      <w:r w:rsidRPr="008A2775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8A2775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на главном экране для записи </w:t>
      </w:r>
      <w:r w:rsidR="00926717">
        <w:rPr>
          <w:rFonts w:ascii="Arial" w:hAnsi="Arial" w:cs="Arial"/>
          <w:kern w:val="0"/>
          <w:sz w:val="20"/>
          <w:szCs w:val="20"/>
          <w:lang w:val="ru-RU"/>
        </w:rPr>
        <w:t>голос</w:t>
      </w:r>
      <w:r>
        <w:rPr>
          <w:rFonts w:ascii="Arial" w:hAnsi="Arial" w:cs="Arial"/>
          <w:kern w:val="0"/>
          <w:sz w:val="20"/>
          <w:szCs w:val="20"/>
          <w:lang w:val="ru-RU"/>
        </w:rPr>
        <w:t>ового сообщения</w:t>
      </w:r>
      <w:r w:rsidRPr="008A2775">
        <w:rPr>
          <w:rFonts w:ascii="Arial" w:hAnsi="Arial" w:cs="Arial"/>
          <w:kern w:val="0"/>
          <w:sz w:val="20"/>
          <w:szCs w:val="20"/>
          <w:lang w:val="ru-RU"/>
        </w:rPr>
        <w:t xml:space="preserve">. </w:t>
      </w:r>
    </w:p>
    <w:p w:rsidR="00F52267" w:rsidRPr="007F3E10" w:rsidRDefault="00846B7C" w:rsidP="003F3C0E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2381250" cy="1438275"/>
            <wp:effectExtent l="19050" t="0" r="0" b="0"/>
            <wp:docPr id="58" name="图片 58" descr="imgVoicemailRecord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gVoicemailRecordStart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267">
        <w:rPr>
          <w:rFonts w:ascii="Arial" w:hAnsi="Arial" w:cs="Arial"/>
          <w:kern w:val="0"/>
          <w:sz w:val="20"/>
          <w:szCs w:val="20"/>
        </w:rPr>
        <w:t xml:space="preserve">  </w:t>
      </w:r>
      <w:r>
        <w:rPr>
          <w:rFonts w:ascii="Arial" w:hAnsi="Arial" w:cs="Arial"/>
          <w:noProof/>
          <w:kern w:val="0"/>
          <w:sz w:val="20"/>
          <w:szCs w:val="23"/>
        </w:rPr>
        <w:drawing>
          <wp:inline distT="0" distB="0" distL="0" distR="0">
            <wp:extent cx="2400300" cy="1438275"/>
            <wp:effectExtent l="19050" t="0" r="0" b="0"/>
            <wp:docPr id="59" name="图片 59" descr="imgVoicemailRecord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VoicemailRecordStop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CA1C87" w:rsidRDefault="00AA3271" w:rsidP="00CB36E6">
      <w:pPr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left="851" w:hanging="284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>
        <w:rPr>
          <w:rFonts w:ascii="Arial" w:hAnsi="Arial" w:cs="Arial" w:hint="eastAsia"/>
          <w:b/>
          <w:kern w:val="0"/>
          <w:sz w:val="20"/>
          <w:szCs w:val="20"/>
          <w:lang w:val="ru-RU"/>
        </w:rPr>
        <w:t xml:space="preserve"> </w:t>
      </w:r>
      <w:r w:rsidR="00F52267">
        <w:rPr>
          <w:rFonts w:ascii="Arial" w:hAnsi="Arial" w:cs="Arial"/>
          <w:b/>
          <w:kern w:val="0"/>
          <w:sz w:val="20"/>
          <w:szCs w:val="20"/>
          <w:lang w:val="ru-RU"/>
        </w:rPr>
        <w:t>Назначение иконок</w:t>
      </w:r>
      <w:r w:rsidR="00F52267" w:rsidRPr="00CA1C87">
        <w:rPr>
          <w:rFonts w:ascii="Arial" w:hAnsi="Arial" w:cs="Arial"/>
          <w:b/>
          <w:kern w:val="0"/>
          <w:sz w:val="20"/>
          <w:szCs w:val="20"/>
          <w:lang w:val="ru-RU"/>
        </w:rPr>
        <w:t>:</w:t>
      </w:r>
    </w:p>
    <w:tbl>
      <w:tblPr>
        <w:tblW w:w="0" w:type="auto"/>
        <w:jc w:val="center"/>
        <w:tblInd w:w="-9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1836"/>
        <w:gridCol w:w="2484"/>
        <w:gridCol w:w="1746"/>
        <w:gridCol w:w="2465"/>
      </w:tblGrid>
      <w:tr w:rsidR="00F52267" w:rsidTr="00BB5ADD">
        <w:trPr>
          <w:jc w:val="center"/>
        </w:trPr>
        <w:tc>
          <w:tcPr>
            <w:tcW w:w="1498" w:type="dxa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60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  <w:vAlign w:val="center"/>
          </w:tcPr>
          <w:p w:rsidR="00F52267" w:rsidRPr="004847EB" w:rsidRDefault="00F52267" w:rsidP="004847E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kern w:val="0"/>
                <w:szCs w:val="23"/>
                <w:lang w:val="ru-RU"/>
              </w:rPr>
            </w:pPr>
            <w:r w:rsidRPr="00C02A9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Вернуться на главный экран</w:t>
            </w:r>
            <w:r>
              <w:rPr>
                <w:rFonts w:ascii="Arial" w:hAnsi="Arial" w:cs="Arial"/>
                <w:kern w:val="0"/>
                <w:szCs w:val="23"/>
                <w:lang w:val="ru-RU"/>
              </w:rPr>
              <w:t xml:space="preserve"> </w:t>
            </w:r>
          </w:p>
        </w:tc>
        <w:tc>
          <w:tcPr>
            <w:tcW w:w="1570" w:type="dxa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71475" cy="361950"/>
                  <wp:effectExtent l="19050" t="0" r="9525" b="0"/>
                  <wp:docPr id="61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vAlign w:val="center"/>
          </w:tcPr>
          <w:p w:rsidR="00F52267" w:rsidRDefault="00F52267" w:rsidP="00827243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="004571F4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Список</w:t>
            </w:r>
            <w:r>
              <w:rPr>
                <w:rFonts w:ascii="Arial" w:hAnsi="Arial" w:cs="Arial"/>
                <w:b/>
                <w:kern w:val="0"/>
                <w:sz w:val="20"/>
                <w:szCs w:val="20"/>
              </w:rPr>
              <w:t>]</w:t>
            </w:r>
            <w:r w:rsidR="0037376D">
              <w:rPr>
                <w:rFonts w:ascii="Arial" w:hAnsi="Arial" w:cs="Arial"/>
                <w:kern w:val="0"/>
                <w:sz w:val="20"/>
                <w:szCs w:val="20"/>
              </w:rPr>
              <w:t>: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прослушать голосовое сообщение</w:t>
            </w:r>
          </w:p>
        </w:tc>
      </w:tr>
      <w:tr w:rsidR="00F52267" w:rsidRPr="00A51FE9" w:rsidTr="00BB5ADD">
        <w:trPr>
          <w:jc w:val="center"/>
        </w:trPr>
        <w:tc>
          <w:tcPr>
            <w:tcW w:w="1498" w:type="dxa"/>
            <w:vAlign w:val="center"/>
          </w:tcPr>
          <w:p w:rsidR="00F52267" w:rsidRDefault="00164534" w:rsidP="001645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1000125" cy="361950"/>
                  <wp:effectExtent l="19050" t="0" r="9525" b="0"/>
                  <wp:docPr id="114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  <w:vAlign w:val="center"/>
          </w:tcPr>
          <w:p w:rsidR="00F52267" w:rsidRPr="004847EB" w:rsidRDefault="00F52267" w:rsidP="004847EB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kern w:val="0"/>
                <w:szCs w:val="23"/>
                <w:lang w:val="ru-RU"/>
              </w:rPr>
            </w:pPr>
            <w:bookmarkStart w:id="123" w:name="OLE_LINK65"/>
            <w:bookmarkStart w:id="124" w:name="OLE_LINK66"/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Оставить голосовое сообщение для семьи </w:t>
            </w:r>
            <w:bookmarkEnd w:id="123"/>
            <w:bookmarkEnd w:id="124"/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570" w:type="dxa"/>
            <w:vAlign w:val="center"/>
          </w:tcPr>
          <w:p w:rsidR="00F52267" w:rsidRDefault="0016453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Cs w:val="23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942975" cy="361950"/>
                  <wp:effectExtent l="19050" t="0" r="9525" b="0"/>
                  <wp:docPr id="115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  <w:vAlign w:val="center"/>
          </w:tcPr>
          <w:p w:rsidR="00F52267" w:rsidRPr="003D1948" w:rsidRDefault="00F52267" w:rsidP="003D194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Оставить</w:t>
            </w:r>
            <w:r w:rsidRPr="003D1948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голосовое</w:t>
            </w:r>
            <w:r w:rsidRPr="003D1948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сообщение для посетителей</w:t>
            </w:r>
          </w:p>
        </w:tc>
      </w:tr>
    </w:tbl>
    <w:p w:rsidR="00E53AFF" w:rsidRDefault="00E53AFF" w:rsidP="00C02A93">
      <w:pPr>
        <w:autoSpaceDE w:val="0"/>
        <w:autoSpaceDN w:val="0"/>
        <w:adjustRightInd w:val="0"/>
        <w:spacing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F52267" w:rsidRPr="00DB01BB" w:rsidRDefault="00F52267" w:rsidP="005C3068">
      <w:pPr>
        <w:autoSpaceDE w:val="0"/>
        <w:autoSpaceDN w:val="0"/>
        <w:adjustRightInd w:val="0"/>
        <w:spacing w:after="100" w:afterAutospacing="1"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Нажмите</w:t>
      </w:r>
      <w:r w:rsidRPr="0062582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62582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иконку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 xml:space="preserve"> [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Для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семьи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>]/[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Для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посетител</w:t>
      </w:r>
      <w:r w:rsidR="00C62438">
        <w:rPr>
          <w:rFonts w:ascii="Arial" w:hAnsi="Arial" w:cs="Arial"/>
          <w:b/>
          <w:kern w:val="0"/>
          <w:sz w:val="20"/>
          <w:szCs w:val="20"/>
          <w:lang w:val="ru-RU"/>
        </w:rPr>
        <w:t>е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й</w:t>
      </w:r>
      <w:r w:rsidRPr="00625824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625824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0"/>
          <w:lang w:val="ru-RU"/>
        </w:rPr>
        <w:t>войдите на страницу записи для записи голосового сообщения</w:t>
      </w:r>
      <w:r w:rsidRPr="00625824">
        <w:rPr>
          <w:rFonts w:ascii="Arial" w:hAnsi="Arial" w:cs="Arial"/>
          <w:kern w:val="0"/>
          <w:sz w:val="20"/>
          <w:szCs w:val="20"/>
          <w:lang w:val="ru-RU"/>
        </w:rPr>
        <w:t xml:space="preserve">. </w:t>
      </w:r>
      <w:r>
        <w:rPr>
          <w:rFonts w:ascii="Arial" w:hAnsi="Arial" w:cs="Arial"/>
          <w:kern w:val="0"/>
          <w:sz w:val="20"/>
          <w:szCs w:val="20"/>
          <w:lang w:val="ru-RU"/>
        </w:rPr>
        <w:t>Монитор поддерживает хранение макс. 30с для каждого клипа.</w:t>
      </w:r>
    </w:p>
    <w:p w:rsidR="00F52267" w:rsidRPr="009800AC" w:rsidRDefault="009800AC" w:rsidP="00154DF3">
      <w:pPr>
        <w:numPr>
          <w:ilvl w:val="0"/>
          <w:numId w:val="12"/>
        </w:numPr>
        <w:autoSpaceDE w:val="0"/>
        <w:autoSpaceDN w:val="0"/>
        <w:adjustRightInd w:val="0"/>
        <w:spacing w:after="100" w:afterAutospacing="1"/>
        <w:ind w:left="851" w:hanging="284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bookmarkStart w:id="125" w:name="OLE_LINK67"/>
      <w:bookmarkStart w:id="126" w:name="OLE_LINK68"/>
      <w:r>
        <w:rPr>
          <w:rFonts w:ascii="Arial" w:hAnsi="Arial" w:cs="Arial" w:hint="eastAsia"/>
          <w:b/>
          <w:kern w:val="0"/>
          <w:sz w:val="20"/>
          <w:szCs w:val="20"/>
          <w:lang w:val="ru-RU"/>
        </w:rPr>
        <w:t xml:space="preserve"> </w:t>
      </w:r>
      <w:r w:rsidR="00F52267" w:rsidRPr="009800AC">
        <w:rPr>
          <w:rFonts w:ascii="Arial" w:hAnsi="Arial" w:cs="Arial"/>
          <w:b/>
          <w:kern w:val="0"/>
          <w:sz w:val="20"/>
          <w:szCs w:val="20"/>
          <w:lang w:val="ru-RU"/>
        </w:rPr>
        <w:t xml:space="preserve">Прослушивание </w:t>
      </w:r>
      <w:bookmarkEnd w:id="125"/>
      <w:bookmarkEnd w:id="126"/>
      <w:r w:rsidR="000B2A35">
        <w:rPr>
          <w:rFonts w:ascii="Arial" w:hAnsi="Arial" w:cs="Arial"/>
          <w:b/>
          <w:kern w:val="0"/>
          <w:sz w:val="20"/>
          <w:szCs w:val="20"/>
          <w:lang w:val="ru-RU"/>
        </w:rPr>
        <w:t>голосовой почты</w:t>
      </w:r>
    </w:p>
    <w:p w:rsidR="00F52267" w:rsidRPr="0082671B" w:rsidRDefault="00F52267" w:rsidP="00C02A93">
      <w:pPr>
        <w:autoSpaceDE w:val="0"/>
        <w:autoSpaceDN w:val="0"/>
        <w:adjustRightInd w:val="0"/>
        <w:spacing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 w:rsidRPr="0082671B">
        <w:rPr>
          <w:rFonts w:ascii="Arial" w:hAnsi="Arial" w:cs="Arial"/>
          <w:kern w:val="0"/>
          <w:sz w:val="20"/>
          <w:szCs w:val="20"/>
          <w:lang w:val="ru-RU"/>
        </w:rPr>
        <w:t xml:space="preserve">Нажмите на иконку </w:t>
      </w:r>
      <w:r w:rsidR="00846B7C">
        <w:rPr>
          <w:rFonts w:ascii="Arial" w:hAnsi="Arial" w:cs="Arial"/>
          <w:noProof/>
          <w:kern w:val="0"/>
          <w:szCs w:val="23"/>
        </w:rPr>
        <w:drawing>
          <wp:inline distT="0" distB="0" distL="0" distR="0">
            <wp:extent cx="314325" cy="314325"/>
            <wp:effectExtent l="19050" t="0" r="9525" b="0"/>
            <wp:docPr id="6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671B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475460">
        <w:rPr>
          <w:rFonts w:ascii="Arial" w:hAnsi="Arial" w:cs="Arial"/>
          <w:b/>
          <w:kern w:val="0"/>
          <w:sz w:val="20"/>
          <w:szCs w:val="20"/>
          <w:lang w:val="ru-RU"/>
        </w:rPr>
        <w:t>[</w:t>
      </w:r>
      <w:r w:rsidR="00F9405F" w:rsidRPr="00475460">
        <w:rPr>
          <w:rFonts w:ascii="Arial" w:hAnsi="Arial" w:cs="Arial"/>
          <w:b/>
          <w:kern w:val="0"/>
          <w:sz w:val="20"/>
          <w:szCs w:val="20"/>
          <w:lang w:val="ru-RU"/>
        </w:rPr>
        <w:t>Список</w:t>
      </w:r>
      <w:r w:rsidRPr="00475460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82671B">
        <w:rPr>
          <w:rFonts w:ascii="Arial" w:hAnsi="Arial" w:cs="Arial"/>
          <w:kern w:val="0"/>
          <w:sz w:val="20"/>
          <w:szCs w:val="20"/>
          <w:lang w:val="ru-RU"/>
        </w:rPr>
        <w:t xml:space="preserve"> для прослушивания</w:t>
      </w:r>
      <w:r w:rsidR="00AC219B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C85C51">
        <w:rPr>
          <w:rFonts w:ascii="Arial" w:hAnsi="Arial" w:cs="Arial"/>
          <w:kern w:val="0"/>
          <w:sz w:val="20"/>
          <w:szCs w:val="20"/>
          <w:lang w:val="ru-RU"/>
        </w:rPr>
        <w:t>записей</w:t>
      </w:r>
      <w:r w:rsidRPr="0082671B">
        <w:rPr>
          <w:rFonts w:ascii="Arial" w:hAnsi="Arial" w:cs="Arial"/>
          <w:kern w:val="0"/>
          <w:sz w:val="20"/>
          <w:szCs w:val="20"/>
          <w:lang w:val="ru-RU"/>
        </w:rPr>
        <w:t xml:space="preserve">.  </w:t>
      </w:r>
    </w:p>
    <w:p w:rsidR="00F52267" w:rsidRDefault="00E02787" w:rsidP="006824ED">
      <w:pPr>
        <w:autoSpaceDE w:val="0"/>
        <w:autoSpaceDN w:val="0"/>
        <w:adjustRightInd w:val="0"/>
        <w:spacing w:line="276" w:lineRule="auto"/>
        <w:ind w:leftChars="270" w:left="567" w:firstLineChars="343" w:firstLine="689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>
            <wp:extent cx="3048000" cy="1828800"/>
            <wp:effectExtent l="19050" t="0" r="0" b="0"/>
            <wp:docPr id="271" name="图片 270" descr="Record Function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rd Function副本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267" w:rsidRPr="00965C29" w:rsidRDefault="001D6BBE" w:rsidP="00086FED">
      <w:pPr>
        <w:numPr>
          <w:ilvl w:val="0"/>
          <w:numId w:val="12"/>
        </w:numPr>
        <w:autoSpaceDE w:val="0"/>
        <w:autoSpaceDN w:val="0"/>
        <w:adjustRightInd w:val="0"/>
        <w:spacing w:before="100" w:beforeAutospacing="1" w:after="100" w:afterAutospacing="1"/>
        <w:ind w:left="992" w:hanging="425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>
        <w:rPr>
          <w:rFonts w:ascii="Arial" w:hAnsi="Arial" w:cs="Arial" w:hint="eastAsia"/>
          <w:b/>
          <w:kern w:val="0"/>
          <w:sz w:val="20"/>
          <w:szCs w:val="20"/>
          <w:lang w:val="ru-RU"/>
        </w:rPr>
        <w:t xml:space="preserve"> </w:t>
      </w:r>
      <w:r w:rsidR="00F52267" w:rsidRPr="00965C29">
        <w:rPr>
          <w:rFonts w:ascii="Arial" w:hAnsi="Arial" w:cs="Arial"/>
          <w:b/>
          <w:kern w:val="0"/>
          <w:sz w:val="20"/>
          <w:szCs w:val="20"/>
          <w:lang w:val="ru-RU"/>
        </w:rPr>
        <w:t>Назначение иконок:</w:t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16"/>
        <w:gridCol w:w="2871"/>
        <w:gridCol w:w="816"/>
        <w:gridCol w:w="2917"/>
      </w:tblGrid>
      <w:tr w:rsidR="00F52267" w:rsidTr="00417F5E">
        <w:trPr>
          <w:jc w:val="center"/>
        </w:trPr>
        <w:tc>
          <w:tcPr>
            <w:tcW w:w="0" w:type="auto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61950" cy="361950"/>
                  <wp:effectExtent l="19050" t="0" r="0" b="0"/>
                  <wp:docPr id="66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52267" w:rsidRPr="008A0AF7" w:rsidRDefault="00F52267" w:rsidP="002C647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A0AF7">
              <w:rPr>
                <w:rFonts w:ascii="Arial" w:hAnsi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0" w:type="auto"/>
            <w:vAlign w:val="center"/>
          </w:tcPr>
          <w:p w:rsidR="00F52267" w:rsidRPr="008A0AF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67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52267" w:rsidRPr="008A0AF7" w:rsidRDefault="00F52267" w:rsidP="002C647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A0AF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Проиграть предыдущий клип</w:t>
            </w:r>
          </w:p>
        </w:tc>
      </w:tr>
      <w:tr w:rsidR="00F52267" w:rsidTr="00417F5E">
        <w:trPr>
          <w:jc w:val="center"/>
        </w:trPr>
        <w:tc>
          <w:tcPr>
            <w:tcW w:w="0" w:type="auto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68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52267" w:rsidRPr="008A0AF7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A0AF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Проиграть</w:t>
            </w:r>
          </w:p>
        </w:tc>
        <w:tc>
          <w:tcPr>
            <w:tcW w:w="0" w:type="auto"/>
            <w:vAlign w:val="center"/>
          </w:tcPr>
          <w:p w:rsidR="00F52267" w:rsidRPr="008A0AF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69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52267" w:rsidRPr="008A0AF7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A0AF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Проиграть следующий клип</w:t>
            </w:r>
          </w:p>
        </w:tc>
      </w:tr>
      <w:tr w:rsidR="00F52267" w:rsidTr="00417F5E">
        <w:trPr>
          <w:jc w:val="center"/>
        </w:trPr>
        <w:tc>
          <w:tcPr>
            <w:tcW w:w="0" w:type="auto"/>
            <w:vAlign w:val="center"/>
          </w:tcPr>
          <w:p w:rsidR="00F52267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70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3"/>
            <w:vAlign w:val="center"/>
          </w:tcPr>
          <w:p w:rsidR="00F52267" w:rsidRPr="008A0AF7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8A0AF7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Удалить</w:t>
            </w:r>
          </w:p>
        </w:tc>
      </w:tr>
    </w:tbl>
    <w:p w:rsidR="00F52267" w:rsidRPr="0073215C" w:rsidRDefault="00846B7C" w:rsidP="002339AF">
      <w:pPr>
        <w:autoSpaceDE w:val="0"/>
        <w:autoSpaceDN w:val="0"/>
        <w:adjustRightInd w:val="0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590550" cy="180975"/>
            <wp:effectExtent l="1905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r="1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552450" cy="180975"/>
            <wp:effectExtent l="1905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267" w:rsidRPr="008A0AF7">
        <w:rPr>
          <w:rFonts w:ascii="Arial" w:hAnsi="Arial" w:cs="Arial"/>
          <w:kern w:val="0"/>
          <w:sz w:val="20"/>
          <w:szCs w:val="20"/>
          <w:lang w:val="ru-RU"/>
        </w:rPr>
        <w:t xml:space="preserve">: </w:t>
      </w:r>
      <w:r w:rsidR="00F52267" w:rsidRPr="0073215C">
        <w:rPr>
          <w:rFonts w:ascii="Arial" w:hAnsi="Arial" w:cs="Arial"/>
          <w:kern w:val="0"/>
          <w:sz w:val="20"/>
          <w:szCs w:val="20"/>
          <w:lang w:val="ru-RU"/>
        </w:rPr>
        <w:t>Переход между списками сообщений для семьи и посетителей</w:t>
      </w:r>
      <w:r w:rsidR="00CC0B03" w:rsidRPr="0073215C">
        <w:rPr>
          <w:rFonts w:ascii="Arial" w:hAnsi="Arial" w:cs="Arial" w:hint="eastAsia"/>
          <w:kern w:val="0"/>
          <w:sz w:val="20"/>
          <w:szCs w:val="20"/>
          <w:lang w:val="ru-RU"/>
        </w:rPr>
        <w:t>.</w:t>
      </w:r>
    </w:p>
    <w:p w:rsidR="0073215C" w:rsidRDefault="00F52267" w:rsidP="002339AF">
      <w:pPr>
        <w:autoSpaceDE w:val="0"/>
        <w:autoSpaceDN w:val="0"/>
        <w:adjustRightInd w:val="0"/>
        <w:ind w:leftChars="337" w:left="708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 w:rsidRPr="008A0AF7">
        <w:rPr>
          <w:rFonts w:ascii="Arial" w:hAnsi="Arial" w:cs="Arial"/>
          <w:b/>
          <w:kern w:val="0"/>
          <w:sz w:val="20"/>
          <w:szCs w:val="20"/>
          <w:lang w:val="ru-RU"/>
        </w:rPr>
        <w:t>Замечания</w:t>
      </w:r>
      <w:r w:rsidRPr="00DD0A12">
        <w:rPr>
          <w:rFonts w:ascii="Arial" w:hAnsi="Arial" w:cs="Arial"/>
          <w:b/>
          <w:kern w:val="0"/>
          <w:sz w:val="20"/>
          <w:szCs w:val="20"/>
          <w:lang w:val="ru-RU"/>
        </w:rPr>
        <w:t xml:space="preserve">: </w:t>
      </w:r>
    </w:p>
    <w:p w:rsidR="007162C1" w:rsidRPr="0020328B" w:rsidRDefault="007162C1" w:rsidP="00CE3F13">
      <w:pPr>
        <w:pStyle w:val="a9"/>
        <w:numPr>
          <w:ilvl w:val="0"/>
          <w:numId w:val="22"/>
        </w:numPr>
        <w:autoSpaceDE w:val="0"/>
        <w:autoSpaceDN w:val="0"/>
        <w:adjustRightInd w:val="0"/>
        <w:ind w:leftChars="607" w:left="1701" w:hangingChars="213" w:hanging="426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У</w:t>
      </w:r>
      <w:r w:rsidR="00F52267" w:rsidRPr="0073215C">
        <w:rPr>
          <w:rFonts w:ascii="Arial" w:hAnsi="Arial" w:cs="Arial"/>
          <w:kern w:val="0"/>
          <w:sz w:val="20"/>
          <w:szCs w:val="20"/>
          <w:lang w:val="ru-RU"/>
        </w:rPr>
        <w:t xml:space="preserve">стройство поддерживает макс. </w:t>
      </w:r>
      <w:r w:rsidR="0073215C" w:rsidRPr="0073215C">
        <w:rPr>
          <w:rFonts w:ascii="Arial" w:hAnsi="Arial" w:cs="Arial"/>
          <w:kern w:val="0"/>
          <w:sz w:val="20"/>
          <w:szCs w:val="20"/>
          <w:lang w:val="ru-RU"/>
        </w:rPr>
        <w:t>32</w:t>
      </w:r>
      <w:r w:rsidR="00F52267" w:rsidRPr="0073215C">
        <w:rPr>
          <w:rFonts w:ascii="Arial" w:hAnsi="Arial" w:cs="Arial"/>
          <w:kern w:val="0"/>
          <w:sz w:val="20"/>
          <w:szCs w:val="20"/>
          <w:lang w:val="ru-RU"/>
        </w:rPr>
        <w:t xml:space="preserve"> сегментов сообщений для семьи, макс. 2 сегмента сообщени</w:t>
      </w:r>
      <w:r w:rsidR="00A470FD">
        <w:rPr>
          <w:rFonts w:ascii="Arial" w:hAnsi="Arial" w:cs="Arial"/>
          <w:kern w:val="0"/>
          <w:sz w:val="20"/>
          <w:szCs w:val="20"/>
          <w:lang w:val="ru-RU"/>
        </w:rPr>
        <w:t>й</w:t>
      </w:r>
      <w:r w:rsidR="00F52267" w:rsidRPr="0073215C">
        <w:rPr>
          <w:rFonts w:ascii="Arial" w:hAnsi="Arial" w:cs="Arial"/>
          <w:kern w:val="0"/>
          <w:sz w:val="20"/>
          <w:szCs w:val="20"/>
          <w:lang w:val="ru-RU"/>
        </w:rPr>
        <w:t xml:space="preserve"> для посетителей.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20328B">
        <w:rPr>
          <w:rFonts w:ascii="Arial" w:hAnsi="Arial" w:cs="Arial"/>
          <w:kern w:val="0"/>
          <w:sz w:val="20"/>
          <w:szCs w:val="20"/>
          <w:lang w:val="ru-RU"/>
        </w:rPr>
        <w:t xml:space="preserve">Когда </w:t>
      </w:r>
      <w:r w:rsidRPr="0020328B">
        <w:rPr>
          <w:rFonts w:ascii="Arial" w:hAnsi="Arial" w:cs="Arial"/>
          <w:kern w:val="0"/>
          <w:sz w:val="20"/>
          <w:szCs w:val="20"/>
        </w:rPr>
        <w:t>TF</w:t>
      </w:r>
      <w:r w:rsidR="00014574">
        <w:rPr>
          <w:rFonts w:ascii="Arial" w:hAnsi="Arial" w:cs="Arial"/>
          <w:kern w:val="0"/>
          <w:sz w:val="20"/>
          <w:szCs w:val="20"/>
          <w:lang w:val="ru-RU"/>
        </w:rPr>
        <w:t xml:space="preserve"> карта наполнена, новейшая запись </w:t>
      </w:r>
      <w:r w:rsidRPr="0020328B">
        <w:rPr>
          <w:rFonts w:ascii="Arial" w:hAnsi="Arial" w:cs="Arial"/>
          <w:kern w:val="0"/>
          <w:sz w:val="20"/>
          <w:szCs w:val="20"/>
          <w:lang w:val="ru-RU"/>
        </w:rPr>
        <w:t>будет автоматически переписывать старейш</w:t>
      </w:r>
      <w:r w:rsidR="00014574">
        <w:rPr>
          <w:rFonts w:ascii="Arial" w:hAnsi="Arial" w:cs="Arial"/>
          <w:kern w:val="0"/>
          <w:sz w:val="20"/>
          <w:szCs w:val="20"/>
          <w:lang w:val="ru-RU"/>
        </w:rPr>
        <w:t>ую</w:t>
      </w:r>
      <w:r w:rsidRPr="0020328B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7162C1" w:rsidRPr="00937961" w:rsidRDefault="0012702C" w:rsidP="002339AF">
      <w:pPr>
        <w:pStyle w:val="a9"/>
        <w:numPr>
          <w:ilvl w:val="0"/>
          <w:numId w:val="22"/>
        </w:numPr>
        <w:autoSpaceDE w:val="0"/>
        <w:autoSpaceDN w:val="0"/>
        <w:adjustRightInd w:val="0"/>
        <w:spacing w:after="100" w:afterAutospacing="1"/>
        <w:ind w:leftChars="607" w:left="1701" w:hangingChars="213" w:hanging="426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 xml:space="preserve">Эта функция действует необходимо с </w:t>
      </w:r>
      <w:r w:rsidRPr="0020328B">
        <w:rPr>
          <w:rFonts w:ascii="Arial" w:hAnsi="Arial" w:cs="Arial"/>
          <w:kern w:val="0"/>
          <w:sz w:val="20"/>
          <w:szCs w:val="20"/>
        </w:rPr>
        <w:t>TF</w:t>
      </w:r>
      <w:r>
        <w:rPr>
          <w:rFonts w:ascii="Arial" w:hAnsi="Arial" w:cs="Arial"/>
          <w:kern w:val="0"/>
          <w:sz w:val="20"/>
          <w:szCs w:val="20"/>
          <w:lang w:val="ru-RU"/>
        </w:rPr>
        <w:t xml:space="preserve"> картой</w:t>
      </w:r>
      <w:r w:rsidR="009D3267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F52267" w:rsidRDefault="00F52267" w:rsidP="002339AF">
      <w:pPr>
        <w:numPr>
          <w:ilvl w:val="2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Cs w:val="28"/>
        </w:rPr>
      </w:pPr>
      <w:bookmarkStart w:id="127" w:name="_Toc371778392"/>
      <w:r>
        <w:rPr>
          <w:rFonts w:ascii="Arial" w:hAnsi="Arial" w:cs="Arial"/>
          <w:b/>
          <w:szCs w:val="28"/>
          <w:lang w:val="ru-RU"/>
        </w:rPr>
        <w:t>Функция фоторамки</w:t>
      </w:r>
      <w:bookmarkEnd w:id="127"/>
    </w:p>
    <w:p w:rsidR="00F52267" w:rsidRPr="00EF330A" w:rsidRDefault="00F52267" w:rsidP="00C02A93">
      <w:pPr>
        <w:autoSpaceDE w:val="0"/>
        <w:autoSpaceDN w:val="0"/>
        <w:adjustRightInd w:val="0"/>
        <w:spacing w:line="276" w:lineRule="auto"/>
        <w:ind w:leftChars="337" w:left="708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kern w:val="0"/>
          <w:sz w:val="20"/>
          <w:szCs w:val="20"/>
          <w:lang w:val="ru-RU"/>
        </w:rPr>
        <w:t>Нажмите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иконку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EF330A">
        <w:rPr>
          <w:rFonts w:ascii="Arial" w:hAnsi="Arial" w:cs="Arial"/>
          <w:b/>
          <w:kern w:val="0"/>
          <w:sz w:val="20"/>
          <w:szCs w:val="20"/>
          <w:lang w:val="ru-RU"/>
        </w:rPr>
        <w:t>[</w:t>
      </w:r>
      <w:r>
        <w:rPr>
          <w:rFonts w:ascii="Arial" w:hAnsi="Arial" w:cs="Arial"/>
          <w:b/>
          <w:kern w:val="0"/>
          <w:sz w:val="20"/>
          <w:szCs w:val="20"/>
          <w:lang w:val="ru-RU"/>
        </w:rPr>
        <w:t>Фоторамка</w:t>
      </w:r>
      <w:r w:rsidRPr="00EF330A">
        <w:rPr>
          <w:rFonts w:ascii="Arial" w:hAnsi="Arial" w:cs="Arial"/>
          <w:b/>
          <w:kern w:val="0"/>
          <w:sz w:val="20"/>
          <w:szCs w:val="20"/>
          <w:lang w:val="ru-RU"/>
        </w:rPr>
        <w:t>]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на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главном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экране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>
        <w:rPr>
          <w:rFonts w:ascii="Arial" w:hAnsi="Arial" w:cs="Arial"/>
          <w:kern w:val="0"/>
          <w:sz w:val="20"/>
          <w:szCs w:val="20"/>
          <w:lang w:val="ru-RU"/>
        </w:rPr>
        <w:t>устройство начнет автоматически воспроизводить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изображение</w:t>
      </w:r>
      <w:r w:rsidRPr="00EF330A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kern w:val="0"/>
          <w:sz w:val="20"/>
          <w:szCs w:val="20"/>
          <w:lang w:val="ru-RU"/>
        </w:rPr>
        <w:t>в режиме слайд-шоу (одно за другим).</w:t>
      </w:r>
    </w:p>
    <w:p w:rsidR="00F52267" w:rsidRDefault="00846B7C" w:rsidP="00086FED">
      <w:pPr>
        <w:autoSpaceDE w:val="0"/>
        <w:autoSpaceDN w:val="0"/>
        <w:adjustRightInd w:val="0"/>
        <w:spacing w:line="276" w:lineRule="auto"/>
        <w:ind w:leftChars="270" w:left="567" w:firstLineChars="450" w:firstLine="900"/>
        <w:jc w:val="center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3048000" cy="1828800"/>
            <wp:effectExtent l="19050" t="0" r="0" b="0"/>
            <wp:docPr id="73" name="图片 73" descr="Photo frame Function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hoto frame Function2副本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67" w:rsidRPr="001D6BBE" w:rsidRDefault="00F52267" w:rsidP="00086FED">
      <w:pPr>
        <w:numPr>
          <w:ilvl w:val="0"/>
          <w:numId w:val="12"/>
        </w:numPr>
        <w:autoSpaceDE w:val="0"/>
        <w:autoSpaceDN w:val="0"/>
        <w:adjustRightInd w:val="0"/>
        <w:spacing w:before="100" w:beforeAutospacing="1" w:after="100" w:afterAutospacing="1"/>
        <w:ind w:left="1134" w:hanging="425"/>
        <w:jc w:val="left"/>
        <w:rPr>
          <w:rFonts w:ascii="Arial" w:hAnsi="Arial" w:cs="Arial"/>
          <w:b/>
          <w:kern w:val="0"/>
          <w:sz w:val="20"/>
          <w:szCs w:val="20"/>
          <w:lang w:val="ru-RU"/>
        </w:rPr>
      </w:pPr>
      <w:r w:rsidRPr="001D6BBE">
        <w:rPr>
          <w:rFonts w:ascii="Arial" w:hAnsi="Arial" w:cs="Arial"/>
          <w:b/>
          <w:kern w:val="0"/>
          <w:sz w:val="20"/>
          <w:szCs w:val="20"/>
          <w:lang w:val="ru-RU"/>
        </w:rPr>
        <w:lastRenderedPageBreak/>
        <w:t>Назначение иконок:</w:t>
      </w:r>
    </w:p>
    <w:tbl>
      <w:tblPr>
        <w:tblW w:w="7997" w:type="dxa"/>
        <w:jc w:val="center"/>
        <w:tblInd w:w="667" w:type="dxa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816"/>
        <w:gridCol w:w="2867"/>
        <w:gridCol w:w="816"/>
        <w:gridCol w:w="3498"/>
      </w:tblGrid>
      <w:tr w:rsidR="00F52267" w:rsidRPr="00715FB9" w:rsidTr="00BB5D13">
        <w:trPr>
          <w:jc w:val="center"/>
        </w:trPr>
        <w:tc>
          <w:tcPr>
            <w:tcW w:w="775" w:type="dxa"/>
            <w:vAlign w:val="center"/>
          </w:tcPr>
          <w:p w:rsidR="00F52267" w:rsidRPr="00715FB9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kern w:val="0"/>
                <w:sz w:val="20"/>
              </w:rPr>
              <w:drawing>
                <wp:inline distT="0" distB="0" distL="0" distR="0">
                  <wp:extent cx="352425" cy="352425"/>
                  <wp:effectExtent l="19050" t="0" r="9525" b="0"/>
                  <wp:docPr id="74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vAlign w:val="center"/>
          </w:tcPr>
          <w:p w:rsidR="00F52267" w:rsidRPr="00715FB9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715FB9">
              <w:rPr>
                <w:rFonts w:ascii="Arial" w:hAnsi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779" w:type="dxa"/>
            <w:vAlign w:val="center"/>
          </w:tcPr>
          <w:p w:rsidR="00F52267" w:rsidRPr="00715FB9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75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F52267" w:rsidRPr="00715FB9" w:rsidRDefault="001D6BBE" w:rsidP="00D03EA2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Удалить</w:t>
            </w:r>
          </w:p>
        </w:tc>
      </w:tr>
      <w:tr w:rsidR="00F52267" w:rsidRPr="00715FB9" w:rsidTr="00BB5D13">
        <w:trPr>
          <w:jc w:val="center"/>
        </w:trPr>
        <w:tc>
          <w:tcPr>
            <w:tcW w:w="775" w:type="dxa"/>
            <w:vAlign w:val="center"/>
          </w:tcPr>
          <w:p w:rsidR="00F52267" w:rsidRPr="00715FB9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76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vAlign w:val="center"/>
          </w:tcPr>
          <w:p w:rsidR="00F52267" w:rsidRPr="00715FB9" w:rsidRDefault="00F52267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Показ изображения</w:t>
            </w:r>
          </w:p>
        </w:tc>
        <w:tc>
          <w:tcPr>
            <w:tcW w:w="779" w:type="dxa"/>
            <w:vAlign w:val="center"/>
          </w:tcPr>
          <w:p w:rsidR="00F52267" w:rsidRPr="00715FB9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77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F52267" w:rsidRPr="00715FB9" w:rsidRDefault="00F52267" w:rsidP="00954F74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Показать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следующее изображение</w:t>
            </w:r>
          </w:p>
        </w:tc>
      </w:tr>
      <w:tr w:rsidR="001D6BBE" w:rsidRPr="00715FB9" w:rsidTr="00BB5D13">
        <w:trPr>
          <w:jc w:val="center"/>
        </w:trPr>
        <w:tc>
          <w:tcPr>
            <w:tcW w:w="775" w:type="dxa"/>
            <w:vAlign w:val="center"/>
          </w:tcPr>
          <w:p w:rsidR="001D6BBE" w:rsidRPr="00715FB9" w:rsidRDefault="00846B7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3"/>
              </w:rPr>
              <w:drawing>
                <wp:inline distT="0" distB="0" distL="0" distR="0">
                  <wp:extent cx="352425" cy="352425"/>
                  <wp:effectExtent l="19050" t="0" r="9525" b="0"/>
                  <wp:docPr id="78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2" w:type="dxa"/>
            <w:gridSpan w:val="3"/>
            <w:vAlign w:val="center"/>
          </w:tcPr>
          <w:p w:rsidR="001D6BBE" w:rsidRPr="00715FB9" w:rsidRDefault="001D6BBE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Показать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предыдущее изображение</w:t>
            </w:r>
          </w:p>
        </w:tc>
      </w:tr>
    </w:tbl>
    <w:p w:rsidR="00697467" w:rsidRPr="001E46B7" w:rsidRDefault="00F52267" w:rsidP="00BB0D48">
      <w:pPr>
        <w:autoSpaceDE w:val="0"/>
        <w:autoSpaceDN w:val="0"/>
        <w:adjustRightInd w:val="0"/>
        <w:spacing w:before="100" w:beforeAutospacing="1"/>
        <w:ind w:leftChars="270" w:left="567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b/>
          <w:kern w:val="0"/>
          <w:sz w:val="20"/>
          <w:szCs w:val="20"/>
          <w:lang w:val="ru-RU"/>
        </w:rPr>
        <w:t>Внимание</w:t>
      </w:r>
      <w:r w:rsidRPr="00F702B6">
        <w:rPr>
          <w:rFonts w:ascii="Arial" w:hAnsi="Arial" w:cs="Arial"/>
          <w:b/>
          <w:kern w:val="0"/>
          <w:sz w:val="20"/>
          <w:szCs w:val="20"/>
          <w:lang w:val="ru-RU"/>
        </w:rPr>
        <w:t xml:space="preserve">: </w:t>
      </w:r>
      <w:r w:rsidRPr="001E46B7">
        <w:rPr>
          <w:rFonts w:ascii="Arial" w:hAnsi="Arial" w:cs="Arial"/>
          <w:kern w:val="0"/>
          <w:sz w:val="20"/>
          <w:szCs w:val="20"/>
          <w:lang w:val="ru-RU"/>
        </w:rPr>
        <w:t xml:space="preserve">Только фотографии определенного формата могут показаться в фоторамке. Для переделки фотографий </w:t>
      </w:r>
      <w:r w:rsidRPr="00784558">
        <w:rPr>
          <w:rFonts w:ascii="Arial" w:hAnsi="Arial" w:cs="Arial"/>
          <w:b/>
          <w:kern w:val="0"/>
          <w:sz w:val="20"/>
          <w:szCs w:val="20"/>
          <w:lang w:val="ru-RU"/>
        </w:rPr>
        <w:t xml:space="preserve">см. в приложении </w:t>
      </w:r>
      <w:r w:rsidR="00382DBD" w:rsidRPr="00784558">
        <w:rPr>
          <w:rFonts w:ascii="Arial" w:hAnsi="Arial" w:cs="Arial"/>
          <w:b/>
          <w:kern w:val="0"/>
          <w:sz w:val="20"/>
          <w:szCs w:val="20"/>
          <w:lang w:val="ru-RU"/>
        </w:rPr>
        <w:fldChar w:fldCharType="begin"/>
      </w:r>
      <w:r w:rsidR="00CF5822" w:rsidRPr="00784558">
        <w:rPr>
          <w:rFonts w:ascii="Arial" w:hAnsi="Arial" w:cs="Arial"/>
          <w:b/>
          <w:kern w:val="0"/>
          <w:sz w:val="20"/>
          <w:szCs w:val="20"/>
          <w:lang w:val="ru-RU"/>
        </w:rPr>
        <w:instrText xml:space="preserve"> </w:instrText>
      </w:r>
      <w:r w:rsidR="00CF5822" w:rsidRPr="00784558">
        <w:rPr>
          <w:rFonts w:ascii="Arial" w:hAnsi="Arial" w:cs="Arial" w:hint="eastAsia"/>
          <w:b/>
          <w:kern w:val="0"/>
          <w:sz w:val="20"/>
          <w:szCs w:val="20"/>
          <w:lang w:val="ru-RU"/>
        </w:rPr>
        <w:instrText>= 1 \* ROMAN</w:instrText>
      </w:r>
      <w:r w:rsidR="00CF5822" w:rsidRPr="00784558">
        <w:rPr>
          <w:rFonts w:ascii="Arial" w:hAnsi="Arial" w:cs="Arial"/>
          <w:b/>
          <w:kern w:val="0"/>
          <w:sz w:val="20"/>
          <w:szCs w:val="20"/>
          <w:lang w:val="ru-RU"/>
        </w:rPr>
        <w:instrText xml:space="preserve"> </w:instrText>
      </w:r>
      <w:r w:rsidR="00382DBD" w:rsidRPr="00784558">
        <w:rPr>
          <w:rFonts w:ascii="Arial" w:hAnsi="Arial" w:cs="Arial"/>
          <w:b/>
          <w:kern w:val="0"/>
          <w:sz w:val="20"/>
          <w:szCs w:val="20"/>
          <w:lang w:val="ru-RU"/>
        </w:rPr>
        <w:fldChar w:fldCharType="separate"/>
      </w:r>
      <w:r w:rsidR="00CF5822" w:rsidRPr="00784558">
        <w:rPr>
          <w:rFonts w:ascii="Arial" w:hAnsi="Arial" w:cs="Arial"/>
          <w:b/>
          <w:noProof/>
          <w:kern w:val="0"/>
          <w:sz w:val="20"/>
          <w:szCs w:val="20"/>
          <w:lang w:val="ru-RU"/>
        </w:rPr>
        <w:t>I</w:t>
      </w:r>
      <w:r w:rsidR="00382DBD" w:rsidRPr="00784558">
        <w:rPr>
          <w:rFonts w:ascii="Arial" w:hAnsi="Arial" w:cs="Arial"/>
          <w:b/>
          <w:kern w:val="0"/>
          <w:sz w:val="20"/>
          <w:szCs w:val="20"/>
          <w:lang w:val="ru-RU"/>
        </w:rPr>
        <w:fldChar w:fldCharType="end"/>
      </w:r>
      <w:r w:rsidRPr="00784558">
        <w:rPr>
          <w:rFonts w:ascii="Arial" w:hAnsi="Arial" w:cs="Arial"/>
          <w:b/>
          <w:kern w:val="0"/>
          <w:sz w:val="20"/>
          <w:szCs w:val="20"/>
          <w:lang w:val="ru-RU"/>
        </w:rPr>
        <w:t>.</w:t>
      </w:r>
    </w:p>
    <w:p w:rsidR="00F52267" w:rsidRPr="00DD1566" w:rsidRDefault="00F52267" w:rsidP="00A51FE9">
      <w:pPr>
        <w:numPr>
          <w:ilvl w:val="1"/>
          <w:numId w:val="1"/>
        </w:numPr>
        <w:spacing w:beforeLines="50" w:after="100" w:afterAutospacing="1" w:line="360" w:lineRule="auto"/>
        <w:ind w:left="270"/>
        <w:jc w:val="left"/>
        <w:outlineLvl w:val="1"/>
        <w:rPr>
          <w:rFonts w:ascii="Arial" w:hAnsi="Arial" w:cs="Arial"/>
          <w:b/>
          <w:sz w:val="24"/>
          <w:szCs w:val="28"/>
          <w:lang w:val="ru-RU"/>
        </w:rPr>
      </w:pPr>
      <w:bookmarkStart w:id="128" w:name="_Toc357505191"/>
      <w:bookmarkStart w:id="129" w:name="_Toc371778393"/>
      <w:bookmarkStart w:id="130" w:name="OLE_LINK30"/>
      <w:bookmarkStart w:id="131" w:name="OLE_LINK31"/>
      <w:r>
        <w:rPr>
          <w:rFonts w:ascii="Arial" w:hAnsi="Arial" w:cs="Arial"/>
          <w:b/>
          <w:sz w:val="24"/>
          <w:szCs w:val="28"/>
          <w:lang w:val="ru-RU"/>
        </w:rPr>
        <w:t>Функция двусторонней связи</w:t>
      </w:r>
      <w:bookmarkEnd w:id="128"/>
      <w:bookmarkEnd w:id="129"/>
      <w:r>
        <w:rPr>
          <w:rFonts w:ascii="Arial" w:hAnsi="Arial" w:cs="Arial"/>
          <w:b/>
          <w:sz w:val="24"/>
          <w:szCs w:val="28"/>
          <w:lang w:val="ru-RU"/>
        </w:rPr>
        <w:t xml:space="preserve"> </w:t>
      </w:r>
    </w:p>
    <w:p w:rsidR="00F52267" w:rsidRPr="00715FB9" w:rsidRDefault="00F52267" w:rsidP="00C02A93">
      <w:pPr>
        <w:autoSpaceDE w:val="0"/>
        <w:autoSpaceDN w:val="0"/>
        <w:adjustRightInd w:val="0"/>
        <w:spacing w:after="100" w:afterAutospacing="1"/>
        <w:ind w:leftChars="270" w:left="567"/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При нажатии на иконку </w:t>
      </w:r>
      <w:r w:rsidRPr="00715FB9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 xml:space="preserve">[Интерком] </w:t>
      </w:r>
      <w:r w:rsidR="00885CDC">
        <w:rPr>
          <w:rFonts w:ascii="Arial" w:hAnsi="Arial" w:cs="Arial"/>
          <w:color w:val="000000"/>
          <w:kern w:val="0"/>
          <w:sz w:val="20"/>
          <w:szCs w:val="20"/>
          <w:lang w:val="ru-RU"/>
        </w:rPr>
        <w:t>выберит</w:t>
      </w:r>
      <w:r w:rsidR="00CC13DC">
        <w:rPr>
          <w:rFonts w:ascii="Arial" w:hAnsi="Arial" w:cs="Arial"/>
          <w:color w:val="000000"/>
          <w:kern w:val="0"/>
          <w:sz w:val="20"/>
          <w:szCs w:val="20"/>
          <w:lang w:val="ru-RU"/>
        </w:rPr>
        <w:t>е</w:t>
      </w:r>
      <w:r w:rsidRPr="00715FB9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885CDC">
        <w:rPr>
          <w:rFonts w:ascii="Arial" w:hAnsi="Arial" w:cs="Arial"/>
          <w:color w:val="000000"/>
          <w:kern w:val="0"/>
          <w:sz w:val="20"/>
          <w:szCs w:val="20"/>
          <w:lang w:val="ru-RU"/>
        </w:rPr>
        <w:t>монитор</w:t>
      </w:r>
      <w:r w:rsidRPr="00715FB9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, по которому хотите звонить, затем нажмите </w:t>
      </w:r>
      <w:r w:rsidR="0047256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на </w:t>
      </w:r>
      <w:r w:rsidRPr="00715FB9">
        <w:rPr>
          <w:rFonts w:ascii="Arial" w:hAnsi="Arial" w:cs="Arial"/>
          <w:color w:val="000000"/>
          <w:kern w:val="0"/>
          <w:sz w:val="20"/>
          <w:szCs w:val="20"/>
          <w:lang w:val="ru-RU"/>
        </w:rPr>
        <w:t>кнопку</w:t>
      </w:r>
      <w:r w:rsidR="002B2CF9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2B2CF9" w:rsidRPr="00715FB9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>[</w:t>
      </w:r>
      <w:r w:rsidR="002B2CF9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>Вызов</w:t>
      </w:r>
      <w:r w:rsidR="002B2CF9" w:rsidRPr="00715FB9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>]</w:t>
      </w:r>
      <w:r w:rsidR="002B2CF9">
        <w:rPr>
          <w:rFonts w:ascii="Arial" w:hAnsi="Arial" w:cs="Arial"/>
          <w:kern w:val="0"/>
          <w:sz w:val="20"/>
          <w:szCs w:val="20"/>
          <w:lang w:val="ru-RU"/>
        </w:rPr>
        <w:t xml:space="preserve">,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вы можете говорить с </w:t>
      </w:r>
      <w:r w:rsidR="00885CDC">
        <w:rPr>
          <w:rFonts w:ascii="Arial" w:hAnsi="Arial" w:cs="Arial"/>
          <w:kern w:val="0"/>
          <w:sz w:val="20"/>
          <w:szCs w:val="20"/>
          <w:lang w:val="ru-RU"/>
        </w:rPr>
        <w:t>соответствующим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монитором.  </w:t>
      </w:r>
    </w:p>
    <w:p w:rsidR="00F52267" w:rsidRPr="00A7050A" w:rsidRDefault="00900EED">
      <w:pPr>
        <w:autoSpaceDE w:val="0"/>
        <w:autoSpaceDN w:val="0"/>
        <w:adjustRightInd w:val="0"/>
        <w:spacing w:after="100" w:afterAutospacing="1"/>
        <w:ind w:left="420" w:hanging="420"/>
        <w:jc w:val="center"/>
        <w:rPr>
          <w:rFonts w:ascii="Arial" w:hAnsi="Arial" w:cs="Arial"/>
          <w:kern w:val="0"/>
          <w:sz w:val="20"/>
          <w:szCs w:val="21"/>
          <w:lang w:val="ru-RU"/>
        </w:rPr>
      </w:pPr>
      <w:r>
        <w:rPr>
          <w:rFonts w:ascii="Arial" w:hAnsi="Arial" w:cs="Arial"/>
          <w:noProof/>
          <w:kern w:val="0"/>
          <w:sz w:val="20"/>
          <w:szCs w:val="21"/>
        </w:rPr>
        <w:drawing>
          <wp:inline distT="0" distB="0" distL="0" distR="0">
            <wp:extent cx="3048695" cy="1829217"/>
            <wp:effectExtent l="19050" t="0" r="0" b="0"/>
            <wp:docPr id="273" name="图片 272" descr="imgIntercomDia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IntercomDial.bmp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695" cy="182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267" w:rsidRPr="00715FB9" w:rsidRDefault="00F52267" w:rsidP="0032465A">
      <w:pPr>
        <w:pStyle w:val="ListParagraph1"/>
        <w:widowControl w:val="0"/>
        <w:numPr>
          <w:ilvl w:val="0"/>
          <w:numId w:val="14"/>
        </w:numPr>
        <w:autoSpaceDE w:val="0"/>
        <w:autoSpaceDN w:val="0"/>
        <w:adjustRightInd w:val="0"/>
        <w:spacing w:before="0" w:after="100" w:afterAutospacing="1"/>
        <w:ind w:left="357" w:firstLineChars="0" w:firstLine="68"/>
        <w:jc w:val="left"/>
        <w:rPr>
          <w:rFonts w:cs="Arial"/>
          <w:b/>
          <w:kern w:val="0"/>
          <w:lang w:val="ru-RU"/>
        </w:rPr>
      </w:pPr>
      <w:r w:rsidRPr="00715FB9">
        <w:rPr>
          <w:rFonts w:cs="Arial"/>
          <w:b/>
          <w:kern w:val="0"/>
          <w:lang w:val="ru-RU"/>
        </w:rPr>
        <w:t xml:space="preserve"> Назначение иконок:</w:t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2239"/>
        <w:gridCol w:w="4552"/>
      </w:tblGrid>
      <w:tr w:rsidR="00F52267" w:rsidRPr="00715FB9" w:rsidTr="00056C42">
        <w:trPr>
          <w:jc w:val="center"/>
        </w:trPr>
        <w:tc>
          <w:tcPr>
            <w:tcW w:w="0" w:type="auto"/>
            <w:vAlign w:val="center"/>
          </w:tcPr>
          <w:p w:rsidR="00F52267" w:rsidRPr="00715FB9" w:rsidRDefault="00F52267" w:rsidP="00A678E4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[Внутренний вызов]</w:t>
            </w:r>
          </w:p>
        </w:tc>
        <w:tc>
          <w:tcPr>
            <w:tcW w:w="0" w:type="auto"/>
            <w:vAlign w:val="center"/>
          </w:tcPr>
          <w:p w:rsidR="00F52267" w:rsidRPr="00715FB9" w:rsidRDefault="00F52267" w:rsidP="00CF1ED8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Звонить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 аудио домофону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</w:p>
        </w:tc>
      </w:tr>
      <w:tr w:rsidR="00F52267" w:rsidRPr="00C02A93" w:rsidTr="00056C42">
        <w:trPr>
          <w:jc w:val="center"/>
        </w:trPr>
        <w:tc>
          <w:tcPr>
            <w:tcW w:w="0" w:type="auto"/>
            <w:vAlign w:val="center"/>
          </w:tcPr>
          <w:p w:rsidR="00F52267" w:rsidRPr="00715FB9" w:rsidRDefault="00F52267" w:rsidP="00F81B4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[Доп. 1]</w:t>
            </w:r>
          </w:p>
        </w:tc>
        <w:tc>
          <w:tcPr>
            <w:tcW w:w="0" w:type="auto"/>
            <w:vAlign w:val="center"/>
          </w:tcPr>
          <w:p w:rsidR="00F52267" w:rsidRPr="00715FB9" w:rsidRDefault="00F52267" w:rsidP="00CF1ED8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Звонить первому дополнительному монитору  </w:t>
            </w:r>
          </w:p>
        </w:tc>
      </w:tr>
      <w:tr w:rsidR="00F52267" w:rsidRPr="00C02A93" w:rsidTr="00056C42">
        <w:trPr>
          <w:jc w:val="center"/>
        </w:trPr>
        <w:tc>
          <w:tcPr>
            <w:tcW w:w="0" w:type="auto"/>
            <w:vAlign w:val="center"/>
          </w:tcPr>
          <w:p w:rsidR="00F52267" w:rsidRPr="00715FB9" w:rsidRDefault="00F52267" w:rsidP="00F81B4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Доп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. 2]</w:t>
            </w:r>
          </w:p>
        </w:tc>
        <w:tc>
          <w:tcPr>
            <w:tcW w:w="0" w:type="auto"/>
            <w:vAlign w:val="center"/>
          </w:tcPr>
          <w:p w:rsidR="00F52267" w:rsidRPr="00715FB9" w:rsidRDefault="00F52267" w:rsidP="001714DF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Звонить второму дополнительному монитору  </w:t>
            </w:r>
          </w:p>
        </w:tc>
      </w:tr>
      <w:tr w:rsidR="00F52267" w:rsidRPr="00C02A93" w:rsidTr="00056C42">
        <w:trPr>
          <w:jc w:val="center"/>
        </w:trPr>
        <w:tc>
          <w:tcPr>
            <w:tcW w:w="0" w:type="auto"/>
            <w:vAlign w:val="center"/>
          </w:tcPr>
          <w:p w:rsidR="00F52267" w:rsidRPr="00715FB9" w:rsidRDefault="00F52267" w:rsidP="00F81B4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Доп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. 3]</w:t>
            </w:r>
          </w:p>
        </w:tc>
        <w:tc>
          <w:tcPr>
            <w:tcW w:w="0" w:type="auto"/>
            <w:vAlign w:val="center"/>
          </w:tcPr>
          <w:p w:rsidR="00F52267" w:rsidRPr="00715FB9" w:rsidRDefault="00F52267" w:rsidP="001714DF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Звонить </w:t>
            </w:r>
            <w:r w:rsidR="00C02A93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третьему</w:t>
            </w: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дополнительному монитору  </w:t>
            </w:r>
          </w:p>
        </w:tc>
      </w:tr>
      <w:tr w:rsidR="00F52267" w:rsidRPr="00715FB9" w:rsidTr="00056C42">
        <w:trPr>
          <w:jc w:val="center"/>
        </w:trPr>
        <w:tc>
          <w:tcPr>
            <w:tcW w:w="0" w:type="auto"/>
            <w:vAlign w:val="center"/>
          </w:tcPr>
          <w:p w:rsidR="00F52267" w:rsidRPr="00715FB9" w:rsidRDefault="00F52267" w:rsidP="00F81B4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Мастер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</w:tcPr>
          <w:p w:rsidR="00F52267" w:rsidRPr="00715FB9" w:rsidRDefault="00F52267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Звонить мастер-монитору</w:t>
            </w:r>
          </w:p>
        </w:tc>
      </w:tr>
      <w:tr w:rsidR="00F52267" w:rsidRPr="00715FB9" w:rsidTr="00056C42">
        <w:trPr>
          <w:jc w:val="center"/>
        </w:trPr>
        <w:tc>
          <w:tcPr>
            <w:tcW w:w="0" w:type="auto"/>
            <w:vAlign w:val="center"/>
          </w:tcPr>
          <w:p w:rsidR="00F52267" w:rsidRPr="00715FB9" w:rsidRDefault="00F52267" w:rsidP="00F81B46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[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  <w:lang w:val="ru-RU"/>
              </w:rPr>
              <w:t>Радиовещание</w:t>
            </w:r>
            <w:r w:rsidRPr="00715FB9">
              <w:rPr>
                <w:rFonts w:ascii="Arial" w:hAnsi="Arial" w:cs="Arial"/>
                <w:b/>
                <w:kern w:val="0"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</w:tcPr>
          <w:p w:rsidR="00F52267" w:rsidRPr="00715FB9" w:rsidRDefault="00F52267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Звонить всем мониторам</w:t>
            </w:r>
          </w:p>
        </w:tc>
      </w:tr>
      <w:tr w:rsidR="00F52267" w:rsidTr="00056C42">
        <w:trPr>
          <w:jc w:val="center"/>
        </w:trPr>
        <w:tc>
          <w:tcPr>
            <w:tcW w:w="0" w:type="auto"/>
            <w:tcBorders>
              <w:bottom w:val="nil"/>
              <w:right w:val="nil"/>
            </w:tcBorders>
            <w:vAlign w:val="center"/>
          </w:tcPr>
          <w:p w:rsidR="00F52267" w:rsidRDefault="00F52267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Arial" w:hAnsi="Arial" w:cs="Arial"/>
                <w:kern w:val="0"/>
                <w:szCs w:val="23"/>
              </w:rPr>
            </w:pPr>
          </w:p>
        </w:tc>
        <w:tc>
          <w:tcPr>
            <w:tcW w:w="0" w:type="auto"/>
            <w:tcBorders>
              <w:left w:val="nil"/>
              <w:bottom w:val="nil"/>
            </w:tcBorders>
            <w:vAlign w:val="center"/>
          </w:tcPr>
          <w:p w:rsidR="00F52267" w:rsidRDefault="00F52267">
            <w:pPr>
              <w:autoSpaceDE w:val="0"/>
              <w:autoSpaceDN w:val="0"/>
              <w:adjustRightInd w:val="0"/>
              <w:spacing w:after="100" w:afterAutospacing="1"/>
              <w:rPr>
                <w:rFonts w:ascii="Arial" w:hAnsi="Arial" w:cs="Arial"/>
                <w:kern w:val="0"/>
                <w:szCs w:val="23"/>
              </w:rPr>
            </w:pPr>
          </w:p>
        </w:tc>
      </w:tr>
    </w:tbl>
    <w:p w:rsidR="00F52267" w:rsidRPr="00715FB9" w:rsidRDefault="00846B7C" w:rsidP="009F55B6">
      <w:pPr>
        <w:tabs>
          <w:tab w:val="left" w:pos="709"/>
        </w:tabs>
        <w:autoSpaceDE w:val="0"/>
        <w:autoSpaceDN w:val="0"/>
        <w:adjustRightInd w:val="0"/>
        <w:ind w:left="567"/>
        <w:rPr>
          <w:rFonts w:ascii="Arial" w:hAnsi="Arial" w:cs="Arial"/>
          <w:kern w:val="0"/>
          <w:sz w:val="20"/>
          <w:szCs w:val="20"/>
          <w:lang w:val="ru-RU"/>
        </w:rPr>
      </w:pP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247650" cy="247650"/>
            <wp:effectExtent l="19050" t="0" r="0" b="0"/>
            <wp:docPr id="81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8C1">
        <w:rPr>
          <w:rFonts w:ascii="Arial" w:hAnsi="Arial" w:cs="Arial" w:hint="eastAsia"/>
          <w:noProof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247650" cy="247650"/>
            <wp:effectExtent l="19050" t="0" r="0" b="0"/>
            <wp:docPr id="82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8C1">
        <w:rPr>
          <w:rFonts w:ascii="Arial" w:hAnsi="Arial" w:cs="Arial" w:hint="eastAsia"/>
          <w:noProof/>
          <w:kern w:val="0"/>
          <w:sz w:val="20"/>
          <w:szCs w:val="20"/>
          <w:lang w:val="ru-RU"/>
        </w:rPr>
        <w:t xml:space="preserve"> </w:t>
      </w:r>
      <w:r>
        <w:rPr>
          <w:rFonts w:ascii="Arial" w:hAnsi="Arial" w:cs="Arial"/>
          <w:noProof/>
          <w:kern w:val="0"/>
          <w:sz w:val="20"/>
          <w:szCs w:val="20"/>
        </w:rPr>
        <w:drawing>
          <wp:inline distT="0" distB="0" distL="0" distR="0">
            <wp:extent cx="247650" cy="247650"/>
            <wp:effectExtent l="19050" t="0" r="0" b="0"/>
            <wp:docPr id="83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2267"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: На странице </w:t>
      </w:r>
      <w:r w:rsidR="00F52267" w:rsidRPr="00715FB9">
        <w:rPr>
          <w:rFonts w:ascii="Arial" w:hAnsi="Arial" w:cs="Arial"/>
          <w:b/>
          <w:kern w:val="0"/>
          <w:sz w:val="20"/>
          <w:szCs w:val="20"/>
          <w:lang w:val="ru-RU"/>
        </w:rPr>
        <w:t>[Интерком]</w:t>
      </w:r>
      <w:r w:rsidR="00F52267"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вы можете активировать/деактивировать функцию </w:t>
      </w:r>
      <w:r w:rsidR="00F52267" w:rsidRPr="00715FB9">
        <w:rPr>
          <w:rFonts w:ascii="Arial" w:hAnsi="Arial" w:cs="Arial"/>
          <w:b/>
          <w:kern w:val="0"/>
          <w:sz w:val="20"/>
          <w:szCs w:val="20"/>
          <w:lang w:val="ru-RU"/>
        </w:rPr>
        <w:t xml:space="preserve">[Без звука] </w:t>
      </w:r>
      <w:r w:rsidR="00F52267" w:rsidRPr="00715FB9">
        <w:rPr>
          <w:rFonts w:ascii="Arial" w:hAnsi="Arial" w:cs="Arial"/>
          <w:kern w:val="0"/>
          <w:sz w:val="20"/>
          <w:szCs w:val="20"/>
          <w:lang w:val="ru-RU"/>
        </w:rPr>
        <w:t>и</w:t>
      </w:r>
      <w:r w:rsidR="00F52267" w:rsidRPr="00715FB9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 w:rsidR="00F52267" w:rsidRPr="00715FB9">
        <w:rPr>
          <w:rFonts w:ascii="Arial" w:hAnsi="Arial" w:cs="Arial"/>
          <w:kern w:val="0"/>
          <w:sz w:val="20"/>
          <w:szCs w:val="20"/>
          <w:lang w:val="ru-RU"/>
        </w:rPr>
        <w:t>регулировать</w:t>
      </w:r>
      <w:r w:rsidR="00F52267" w:rsidRPr="00715FB9">
        <w:rPr>
          <w:rFonts w:ascii="Arial" w:hAnsi="Arial" w:cs="Arial"/>
          <w:b/>
          <w:kern w:val="0"/>
          <w:sz w:val="20"/>
          <w:szCs w:val="20"/>
          <w:lang w:val="ru-RU"/>
        </w:rPr>
        <w:t xml:space="preserve"> </w:t>
      </w:r>
      <w:r w:rsidR="00F52267" w:rsidRPr="00715FB9">
        <w:rPr>
          <w:rFonts w:ascii="Arial" w:hAnsi="Arial" w:cs="Arial"/>
          <w:kern w:val="0"/>
          <w:sz w:val="20"/>
          <w:szCs w:val="20"/>
          <w:lang w:val="ru-RU"/>
        </w:rPr>
        <w:t>громкость.</w:t>
      </w:r>
    </w:p>
    <w:p w:rsidR="00F52267" w:rsidRDefault="00F52267" w:rsidP="009F55B6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 w:cs="Arial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Для установки адреса монитора пользователя см. в разделе </w:t>
      </w:r>
      <w:r w:rsidRPr="00715FB9">
        <w:rPr>
          <w:rFonts w:ascii="Arial" w:hAnsi="Arial" w:cs="Arial"/>
          <w:b/>
          <w:kern w:val="0"/>
          <w:sz w:val="20"/>
          <w:szCs w:val="20"/>
          <w:lang w:val="ru-RU"/>
        </w:rPr>
        <w:t>[Настройка]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</w:rPr>
        <w:sym w:font="Wingdings" w:char="F0E0"/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b/>
          <w:kern w:val="0"/>
          <w:sz w:val="20"/>
          <w:szCs w:val="20"/>
          <w:lang w:val="ru-RU"/>
        </w:rPr>
        <w:t>[Интерком]</w:t>
      </w:r>
      <w:bookmarkEnd w:id="130"/>
      <w:bookmarkEnd w:id="131"/>
      <w:r w:rsidRPr="00E9372F">
        <w:rPr>
          <w:rFonts w:ascii="Arial" w:hAnsi="Arial" w:cs="Arial"/>
          <w:kern w:val="0"/>
          <w:sz w:val="20"/>
          <w:szCs w:val="20"/>
          <w:lang w:val="ru-RU"/>
        </w:rPr>
        <w:t>.</w:t>
      </w:r>
    </w:p>
    <w:p w:rsidR="00CD33EB" w:rsidRPr="00715FB9" w:rsidRDefault="00CD33EB" w:rsidP="009F55B6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 w:cs="Arial"/>
          <w:kern w:val="0"/>
          <w:sz w:val="20"/>
          <w:szCs w:val="20"/>
          <w:lang w:val="ru-RU"/>
        </w:rPr>
      </w:pPr>
    </w:p>
    <w:p w:rsidR="00F52267" w:rsidRPr="00536267" w:rsidRDefault="00F52267" w:rsidP="008B6FAA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sz w:val="24"/>
          <w:szCs w:val="28"/>
          <w:lang w:val="ru-RU"/>
        </w:rPr>
      </w:pPr>
      <w:bookmarkStart w:id="132" w:name="_Toc371778394"/>
      <w:r>
        <w:rPr>
          <w:rFonts w:ascii="Arial" w:hAnsi="Arial" w:cs="Arial"/>
          <w:b/>
          <w:sz w:val="24"/>
          <w:szCs w:val="28"/>
          <w:lang w:val="ru-RU"/>
        </w:rPr>
        <w:lastRenderedPageBreak/>
        <w:t>Страница настроек</w:t>
      </w:r>
      <w:bookmarkEnd w:id="132"/>
    </w:p>
    <w:p w:rsidR="00F52267" w:rsidRPr="00CA039C" w:rsidRDefault="00F52267" w:rsidP="00C02A93">
      <w:pPr>
        <w:ind w:leftChars="270" w:left="567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При</w:t>
      </w:r>
      <w:r w:rsidRPr="00CA039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нажатии</w:t>
      </w:r>
      <w:r w:rsidRPr="00CA039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на</w:t>
      </w:r>
      <w:r w:rsidRPr="00CA039C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иконку</w:t>
      </w:r>
      <w:r w:rsidR="007229E4">
        <w:rPr>
          <w:rFonts w:ascii="Arial" w:hAnsi="Arial" w:cs="Arial"/>
          <w:sz w:val="20"/>
          <w:szCs w:val="20"/>
          <w:lang w:val="ru-RU"/>
        </w:rPr>
        <w:t xml:space="preserve"> </w:t>
      </w:r>
      <w:r w:rsidR="007229E4" w:rsidRPr="007229E4">
        <w:rPr>
          <w:rFonts w:ascii="Arial" w:hAnsi="Arial" w:cs="Arial"/>
          <w:b/>
          <w:sz w:val="20"/>
          <w:szCs w:val="20"/>
          <w:lang w:val="ru-RU"/>
        </w:rPr>
        <w:t>[</w:t>
      </w:r>
      <w:r w:rsidR="007229E4">
        <w:rPr>
          <w:rFonts w:ascii="Arial" w:hAnsi="Arial" w:cs="Arial"/>
          <w:b/>
          <w:sz w:val="20"/>
          <w:szCs w:val="20"/>
          <w:lang w:val="ru-RU"/>
        </w:rPr>
        <w:t>Настройка</w:t>
      </w:r>
      <w:r w:rsidR="007229E4" w:rsidRPr="007229E4">
        <w:rPr>
          <w:rFonts w:ascii="Arial" w:hAnsi="Arial" w:cs="Arial"/>
          <w:b/>
          <w:sz w:val="20"/>
          <w:szCs w:val="20"/>
          <w:lang w:val="ru-RU"/>
        </w:rPr>
        <w:t>]</w:t>
      </w:r>
      <w:r w:rsidRPr="00CA039C">
        <w:rPr>
          <w:rFonts w:ascii="Arial" w:hAnsi="Arial" w:cs="Arial"/>
          <w:b/>
          <w:sz w:val="20"/>
          <w:lang w:val="ru-RU"/>
        </w:rPr>
        <w:t xml:space="preserve">, </w:t>
      </w:r>
      <w:r w:rsidRPr="00CA039C">
        <w:rPr>
          <w:rFonts w:ascii="Arial" w:hAnsi="Arial" w:cs="Arial"/>
          <w:sz w:val="20"/>
          <w:lang w:val="ru-RU"/>
        </w:rPr>
        <w:t xml:space="preserve">вы можете войти на страницу настроек. </w:t>
      </w:r>
      <w:r w:rsidRPr="00CA039C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F52267" w:rsidRPr="00CA039C" w:rsidRDefault="00AB7915" w:rsidP="00AB7915">
      <w:pPr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048000" cy="1828800"/>
            <wp:effectExtent l="19050" t="0" r="0" b="0"/>
            <wp:docPr id="274" name="图片 273" descr="imgSet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SetCamera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267" w:rsidRPr="00636468" w:rsidRDefault="00AF2C58" w:rsidP="004410B4">
      <w:pPr>
        <w:pStyle w:val="ListParagraph1"/>
        <w:widowControl w:val="0"/>
        <w:numPr>
          <w:ilvl w:val="0"/>
          <w:numId w:val="14"/>
        </w:numPr>
        <w:autoSpaceDE w:val="0"/>
        <w:autoSpaceDN w:val="0"/>
        <w:adjustRightInd w:val="0"/>
        <w:spacing w:before="0" w:afterLines="50"/>
        <w:ind w:left="357" w:firstLineChars="0" w:firstLine="210"/>
        <w:jc w:val="left"/>
        <w:rPr>
          <w:rFonts w:cs="Arial"/>
          <w:b/>
          <w:kern w:val="0"/>
          <w:lang w:val="ru-RU"/>
        </w:rPr>
      </w:pPr>
      <w:r>
        <w:rPr>
          <w:rFonts w:cs="Arial" w:hint="eastAsia"/>
          <w:b/>
          <w:kern w:val="0"/>
          <w:lang w:val="ru-RU"/>
        </w:rPr>
        <w:t xml:space="preserve"> </w:t>
      </w:r>
      <w:r w:rsidR="008223C7">
        <w:rPr>
          <w:rFonts w:cs="Arial" w:hint="eastAsia"/>
          <w:b/>
          <w:kern w:val="0"/>
          <w:lang w:val="ru-RU"/>
        </w:rPr>
        <w:t xml:space="preserve"> </w:t>
      </w:r>
      <w:r w:rsidR="00F52267" w:rsidRPr="00636468">
        <w:rPr>
          <w:rFonts w:cs="Arial"/>
          <w:b/>
          <w:kern w:val="0"/>
          <w:lang w:val="ru-RU"/>
        </w:rPr>
        <w:t>Назначение иконок:</w:t>
      </w:r>
    </w:p>
    <w:tbl>
      <w:tblPr>
        <w:tblW w:w="0" w:type="auto"/>
        <w:jc w:val="center"/>
        <w:tblBorders>
          <w:top w:val="dotted" w:sz="4" w:space="0" w:color="auto"/>
          <w:bottom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/>
      </w:tblPr>
      <w:tblGrid>
        <w:gridCol w:w="1101"/>
        <w:gridCol w:w="2835"/>
        <w:gridCol w:w="850"/>
        <w:gridCol w:w="2952"/>
      </w:tblGrid>
      <w:tr w:rsidR="00F52267" w:rsidRPr="00A51FE9">
        <w:trPr>
          <w:jc w:val="center"/>
        </w:trPr>
        <w:tc>
          <w:tcPr>
            <w:tcW w:w="1101" w:type="dxa"/>
          </w:tcPr>
          <w:p w:rsidR="00F52267" w:rsidRPr="00536267" w:rsidRDefault="00846B7C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97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2267" w:rsidRDefault="00F522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Вернуться на главный экран</w:t>
            </w:r>
          </w:p>
        </w:tc>
        <w:tc>
          <w:tcPr>
            <w:tcW w:w="850" w:type="dxa"/>
            <w:vAlign w:val="center"/>
          </w:tcPr>
          <w:p w:rsidR="00F52267" w:rsidRDefault="00846B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98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F52267" w:rsidRPr="008D4E87" w:rsidRDefault="00F52267" w:rsidP="008D4E8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камеры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</w:tr>
      <w:tr w:rsidR="00F52267" w:rsidRPr="00A51FE9">
        <w:trPr>
          <w:jc w:val="center"/>
        </w:trPr>
        <w:tc>
          <w:tcPr>
            <w:tcW w:w="1101" w:type="dxa"/>
          </w:tcPr>
          <w:p w:rsidR="00F52267" w:rsidRDefault="00846B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99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2267" w:rsidRPr="008D4E87" w:rsidRDefault="00F5226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памяти</w:t>
            </w:r>
          </w:p>
        </w:tc>
        <w:tc>
          <w:tcPr>
            <w:tcW w:w="850" w:type="dxa"/>
            <w:vAlign w:val="center"/>
          </w:tcPr>
          <w:p w:rsidR="00F52267" w:rsidRDefault="00846B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61950" cy="390525"/>
                  <wp:effectExtent l="19050" t="0" r="0" b="0"/>
                  <wp:docPr id="100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F52267" w:rsidRPr="00720FB3" w:rsidRDefault="00F52267" w:rsidP="00720FB3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фоторамки</w:t>
            </w:r>
          </w:p>
        </w:tc>
      </w:tr>
      <w:tr w:rsidR="00F52267" w:rsidRPr="00A51FE9">
        <w:trPr>
          <w:jc w:val="center"/>
        </w:trPr>
        <w:tc>
          <w:tcPr>
            <w:tcW w:w="1101" w:type="dxa"/>
          </w:tcPr>
          <w:p w:rsidR="00F52267" w:rsidRDefault="00846B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33375" cy="361950"/>
                  <wp:effectExtent l="19050" t="0" r="9525" b="0"/>
                  <wp:docPr id="101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2267" w:rsidRPr="007C0C43" w:rsidRDefault="00F52267" w:rsidP="007C0C43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голосовой почты</w:t>
            </w:r>
          </w:p>
        </w:tc>
        <w:tc>
          <w:tcPr>
            <w:tcW w:w="850" w:type="dxa"/>
            <w:vAlign w:val="center"/>
          </w:tcPr>
          <w:p w:rsidR="00F52267" w:rsidRDefault="00846B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52425" cy="361950"/>
                  <wp:effectExtent l="19050" t="0" r="9525" b="0"/>
                  <wp:docPr id="102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F52267" w:rsidRPr="008D4E87" w:rsidRDefault="00F5226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двусторонней связи</w:t>
            </w:r>
          </w:p>
        </w:tc>
      </w:tr>
      <w:tr w:rsidR="00F52267" w:rsidRPr="00A51FE9">
        <w:trPr>
          <w:jc w:val="center"/>
        </w:trPr>
        <w:tc>
          <w:tcPr>
            <w:tcW w:w="1101" w:type="dxa"/>
          </w:tcPr>
          <w:p w:rsidR="00F52267" w:rsidRDefault="00846B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52425" cy="361950"/>
                  <wp:effectExtent l="19050" t="0" r="9525" b="0"/>
                  <wp:docPr id="103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F52267" w:rsidRPr="008D4E87" w:rsidRDefault="00F52267" w:rsidP="008D4E8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общих</w:t>
            </w:r>
            <w:r>
              <w:rPr>
                <w:rFonts w:ascii="Arial" w:hAnsi="Arial" w:cs="Arial"/>
                <w:kern w:val="0"/>
                <w:sz w:val="20"/>
                <w:lang w:val="ru-RU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52267" w:rsidRDefault="00846B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33375" cy="361950"/>
                  <wp:effectExtent l="19050" t="0" r="9525" b="0"/>
                  <wp:docPr id="104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  <w:vAlign w:val="center"/>
          </w:tcPr>
          <w:p w:rsidR="00F52267" w:rsidRPr="00C61013" w:rsidRDefault="00F52267" w:rsidP="00C61013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Войти на страницу настройки мелодий</w:t>
            </w:r>
          </w:p>
        </w:tc>
      </w:tr>
      <w:tr w:rsidR="00D27845" w:rsidTr="00DF1DF5">
        <w:trPr>
          <w:jc w:val="center"/>
        </w:trPr>
        <w:tc>
          <w:tcPr>
            <w:tcW w:w="1101" w:type="dxa"/>
          </w:tcPr>
          <w:p w:rsidR="00D27845" w:rsidRDefault="00D278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</w:rPr>
              <w:drawing>
                <wp:inline distT="0" distB="0" distL="0" distR="0">
                  <wp:extent cx="352425" cy="361950"/>
                  <wp:effectExtent l="19050" t="0" r="9525" b="0"/>
                  <wp:docPr id="12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7" w:type="dxa"/>
            <w:gridSpan w:val="3"/>
            <w:vAlign w:val="center"/>
          </w:tcPr>
          <w:p w:rsidR="00D27845" w:rsidRDefault="00D278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kern w:val="0"/>
                <w:sz w:val="20"/>
                <w:lang w:val="ru-RU"/>
              </w:rPr>
              <w:t>Восстановить заводские настройки</w:t>
            </w:r>
          </w:p>
        </w:tc>
      </w:tr>
    </w:tbl>
    <w:p w:rsidR="00F52267" w:rsidRPr="006C58DD" w:rsidRDefault="00F52267" w:rsidP="00464A51">
      <w:pPr>
        <w:spacing w:beforeLines="50"/>
        <w:ind w:leftChars="270" w:left="567"/>
        <w:rPr>
          <w:rFonts w:ascii="Arial" w:hAnsi="Arial"/>
          <w:kern w:val="0"/>
          <w:sz w:val="20"/>
          <w:lang w:val="ru-RU"/>
        </w:rPr>
      </w:pPr>
      <w:r>
        <w:rPr>
          <w:rFonts w:ascii="Arial" w:hAnsi="Arial"/>
          <w:kern w:val="0"/>
          <w:sz w:val="20"/>
          <w:lang w:val="ru-RU"/>
        </w:rPr>
        <w:t xml:space="preserve">На странице настройки </w:t>
      </w:r>
      <w:r w:rsidRPr="00536911">
        <w:rPr>
          <w:rFonts w:ascii="Arial" w:hAnsi="Arial" w:cs="Arial"/>
          <w:b/>
          <w:bCs/>
          <w:sz w:val="20"/>
          <w:szCs w:val="20"/>
          <w:lang w:val="ru-RU"/>
        </w:rPr>
        <w:t>[</w:t>
      </w:r>
      <w:r>
        <w:rPr>
          <w:rFonts w:ascii="Arial" w:hAnsi="Arial" w:cs="Arial"/>
          <w:b/>
          <w:bCs/>
          <w:sz w:val="20"/>
          <w:szCs w:val="20"/>
          <w:lang w:val="ru-RU"/>
        </w:rPr>
        <w:t>Камера</w:t>
      </w:r>
      <w:r w:rsidRPr="00536911">
        <w:rPr>
          <w:rFonts w:ascii="Arial" w:hAnsi="Arial" w:cs="Arial"/>
          <w:b/>
          <w:bCs/>
          <w:sz w:val="20"/>
          <w:szCs w:val="20"/>
          <w:lang w:val="ru-RU"/>
        </w:rPr>
        <w:t>]</w:t>
      </w:r>
      <w:r w:rsidR="00AA23BA">
        <w:rPr>
          <w:rFonts w:ascii="Arial" w:hAnsi="Arial"/>
          <w:kern w:val="0"/>
          <w:sz w:val="20"/>
          <w:lang w:val="ru-RU"/>
        </w:rPr>
        <w:t xml:space="preserve"> Вы можете активировать/деактивировать обнаружение движения, </w:t>
      </w:r>
      <w:r>
        <w:rPr>
          <w:rFonts w:ascii="Arial" w:hAnsi="Arial"/>
          <w:kern w:val="0"/>
          <w:sz w:val="20"/>
          <w:lang w:val="ru-RU"/>
        </w:rPr>
        <w:t>установить камеру</w:t>
      </w:r>
      <w:r w:rsidRPr="006C58DD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>по</w:t>
      </w:r>
      <w:r w:rsidRPr="006C58DD">
        <w:rPr>
          <w:rFonts w:ascii="Arial" w:hAnsi="Arial"/>
          <w:kern w:val="0"/>
          <w:sz w:val="20"/>
          <w:lang w:val="ru-RU"/>
        </w:rPr>
        <w:t xml:space="preserve"> </w:t>
      </w:r>
      <w:r>
        <w:rPr>
          <w:rFonts w:ascii="Arial" w:hAnsi="Arial"/>
          <w:kern w:val="0"/>
          <w:sz w:val="20"/>
          <w:lang w:val="ru-RU"/>
        </w:rPr>
        <w:t xml:space="preserve">умолчанию для реализации функции обнаружения движения, настроить время старта и завершения для обнаружения движения и </w:t>
      </w:r>
      <w:r w:rsidR="00814EB8">
        <w:rPr>
          <w:rFonts w:ascii="Arial" w:hAnsi="Arial"/>
          <w:kern w:val="0"/>
          <w:sz w:val="20"/>
          <w:lang w:val="ru-RU"/>
        </w:rPr>
        <w:t>время</w:t>
      </w:r>
      <w:r>
        <w:rPr>
          <w:rFonts w:ascii="Arial" w:hAnsi="Arial"/>
          <w:kern w:val="0"/>
          <w:sz w:val="20"/>
          <w:lang w:val="ru-RU"/>
        </w:rPr>
        <w:t xml:space="preserve"> открывания двери</w:t>
      </w:r>
      <w:r w:rsidRPr="006C58DD">
        <w:rPr>
          <w:rFonts w:ascii="Arial" w:hAnsi="Arial"/>
          <w:kern w:val="0"/>
          <w:sz w:val="20"/>
          <w:lang w:val="ru-RU"/>
        </w:rPr>
        <w:t>.</w:t>
      </w:r>
    </w:p>
    <w:p w:rsidR="00F52267" w:rsidRDefault="00F52267" w:rsidP="00B83A34">
      <w:pPr>
        <w:ind w:left="145" w:firstLine="4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t>Замечания</w:t>
      </w:r>
      <w:r>
        <w:rPr>
          <w:rFonts w:ascii="Arial" w:hAnsi="Arial" w:cs="Arial"/>
          <w:b/>
          <w:sz w:val="20"/>
          <w:szCs w:val="20"/>
        </w:rPr>
        <w:t xml:space="preserve">: </w:t>
      </w:r>
    </w:p>
    <w:p w:rsidR="00F52267" w:rsidRDefault="008810DB" w:rsidP="00D81F6C">
      <w:pPr>
        <w:numPr>
          <w:ilvl w:val="0"/>
          <w:numId w:val="15"/>
        </w:numPr>
        <w:tabs>
          <w:tab w:val="left" w:pos="1276"/>
        </w:tabs>
        <w:ind w:leftChars="406" w:left="1277" w:hangingChars="212" w:hanging="424"/>
        <w:rPr>
          <w:rFonts w:ascii="Arial" w:hAnsi="Arial" w:cs="Arial" w:hint="eastAsia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Т</w:t>
      </w:r>
      <w:r w:rsidR="008853DC">
        <w:rPr>
          <w:rFonts w:ascii="Arial" w:hAnsi="Arial" w:cs="Arial"/>
          <w:sz w:val="20"/>
          <w:szCs w:val="20"/>
          <w:lang w:val="ru-RU"/>
        </w:rPr>
        <w:t>олько мастер</w:t>
      </w:r>
      <w:r w:rsidR="008853DC" w:rsidRPr="008853DC">
        <w:rPr>
          <w:rFonts w:ascii="Arial" w:hAnsi="Arial" w:cs="Arial"/>
          <w:sz w:val="20"/>
          <w:szCs w:val="20"/>
          <w:lang w:val="ru-RU"/>
        </w:rPr>
        <w:t xml:space="preserve"> может</w:t>
      </w:r>
      <w:r w:rsidR="00647D88" w:rsidRPr="008853DC">
        <w:rPr>
          <w:rFonts w:ascii="Arial" w:hAnsi="Arial" w:cs="Arial"/>
          <w:sz w:val="20"/>
          <w:szCs w:val="20"/>
          <w:lang w:val="ru-RU"/>
        </w:rPr>
        <w:t xml:space="preserve"> </w:t>
      </w:r>
      <w:r w:rsidR="008853DC">
        <w:rPr>
          <w:rFonts w:ascii="Arial" w:hAnsi="Arial" w:cs="Arial"/>
          <w:sz w:val="20"/>
          <w:szCs w:val="20"/>
          <w:lang w:val="ru-RU"/>
        </w:rPr>
        <w:t xml:space="preserve">активировать </w:t>
      </w:r>
      <w:r w:rsidR="00647D88" w:rsidRPr="005D2E38">
        <w:rPr>
          <w:rFonts w:ascii="Arial" w:hAnsi="Arial" w:cs="Arial"/>
          <w:sz w:val="20"/>
          <w:szCs w:val="20"/>
          <w:lang w:val="ru-RU"/>
        </w:rPr>
        <w:t>функцию обнаружения движения</w:t>
      </w:r>
      <w:r w:rsidR="00BF58CA">
        <w:rPr>
          <w:rFonts w:ascii="Arial" w:hAnsi="Arial" w:cs="Arial"/>
          <w:sz w:val="20"/>
          <w:szCs w:val="20"/>
          <w:lang w:val="ru-RU"/>
        </w:rPr>
        <w:t>,</w:t>
      </w:r>
      <w:r w:rsidR="000B056E">
        <w:rPr>
          <w:rFonts w:ascii="Arial" w:hAnsi="Arial" w:cs="Arial"/>
          <w:sz w:val="20"/>
          <w:szCs w:val="20"/>
          <w:lang w:val="ru-RU"/>
        </w:rPr>
        <w:t xml:space="preserve"> и при условии вставки </w:t>
      </w:r>
      <w:r w:rsidR="000B056E">
        <w:rPr>
          <w:rFonts w:ascii="Arial" w:hAnsi="Arial" w:cs="Arial" w:hint="eastAsia"/>
          <w:sz w:val="20"/>
          <w:szCs w:val="20"/>
          <w:lang w:val="ru-RU"/>
        </w:rPr>
        <w:t xml:space="preserve">TF </w:t>
      </w:r>
      <w:r w:rsidR="000B056E">
        <w:rPr>
          <w:rFonts w:ascii="Arial" w:hAnsi="Arial" w:cs="Arial"/>
          <w:sz w:val="20"/>
          <w:szCs w:val="20"/>
          <w:lang w:val="ru-RU"/>
        </w:rPr>
        <w:t>карты</w:t>
      </w:r>
      <w:r w:rsidR="00647D88" w:rsidRPr="005D2E38">
        <w:rPr>
          <w:rFonts w:ascii="Arial" w:hAnsi="Arial" w:cs="Arial"/>
          <w:sz w:val="20"/>
          <w:szCs w:val="20"/>
          <w:lang w:val="ru-RU"/>
        </w:rPr>
        <w:t>.</w:t>
      </w:r>
    </w:p>
    <w:p w:rsidR="00A51FE9" w:rsidRPr="005D2E38" w:rsidRDefault="00A51FE9" w:rsidP="00D81F6C">
      <w:pPr>
        <w:numPr>
          <w:ilvl w:val="0"/>
          <w:numId w:val="15"/>
        </w:numPr>
        <w:tabs>
          <w:tab w:val="left" w:pos="1276"/>
        </w:tabs>
        <w:ind w:leftChars="406" w:left="1277" w:hangingChars="212" w:hanging="424"/>
        <w:rPr>
          <w:rFonts w:ascii="Arial" w:hAnsi="Arial" w:cs="Arial"/>
          <w:sz w:val="20"/>
          <w:szCs w:val="20"/>
          <w:lang w:val="ru-RU"/>
        </w:rPr>
      </w:pPr>
      <w:bookmarkStart w:id="133" w:name="OLE_LINK101"/>
      <w:bookmarkStart w:id="134" w:name="OLE_LINK102"/>
      <w:r>
        <w:rPr>
          <w:rFonts w:ascii="Arial" w:hAnsi="Arial" w:cs="Arial"/>
          <w:sz w:val="20"/>
          <w:szCs w:val="20"/>
          <w:lang w:val="ru-RU"/>
        </w:rPr>
        <w:t>Функция обнаружения движения действует необходимо</w:t>
      </w:r>
      <w:r w:rsidR="008048A9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при</w:t>
      </w:r>
      <w:r w:rsidR="000B056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режиме ожидания.</w:t>
      </w:r>
    </w:p>
    <w:bookmarkEnd w:id="133"/>
    <w:bookmarkEnd w:id="134"/>
    <w:p w:rsidR="00944A7B" w:rsidRDefault="00F52267" w:rsidP="00944A7B">
      <w:pPr>
        <w:numPr>
          <w:ilvl w:val="0"/>
          <w:numId w:val="15"/>
        </w:numPr>
        <w:tabs>
          <w:tab w:val="left" w:pos="1276"/>
        </w:tabs>
        <w:spacing w:after="100" w:afterAutospacing="1"/>
        <w:ind w:leftChars="404" w:left="1276" w:hangingChars="214" w:hanging="428"/>
        <w:rPr>
          <w:rFonts w:ascii="Arial" w:hAnsi="Arial" w:cs="Arial"/>
          <w:sz w:val="20"/>
          <w:szCs w:val="20"/>
          <w:lang w:val="ru-RU"/>
        </w:rPr>
      </w:pPr>
      <w:r w:rsidRPr="00944A7B">
        <w:rPr>
          <w:rFonts w:ascii="Arial" w:hAnsi="Arial" w:cs="Arial"/>
          <w:sz w:val="20"/>
          <w:szCs w:val="20"/>
          <w:lang w:val="ru-RU"/>
        </w:rPr>
        <w:t xml:space="preserve">Как только движущий объект обнаружен, камера автоматически записывает </w:t>
      </w:r>
      <w:r w:rsidR="003F0067">
        <w:rPr>
          <w:rFonts w:ascii="Arial" w:hAnsi="Arial" w:cs="Arial"/>
          <w:sz w:val="20"/>
          <w:szCs w:val="20"/>
          <w:lang w:val="ru-RU"/>
        </w:rPr>
        <w:t xml:space="preserve">видео </w:t>
      </w:r>
      <w:r w:rsidRPr="00944A7B">
        <w:rPr>
          <w:rFonts w:ascii="Arial" w:hAnsi="Arial" w:cs="Arial"/>
          <w:sz w:val="20"/>
          <w:szCs w:val="20"/>
          <w:lang w:val="ru-RU"/>
        </w:rPr>
        <w:t>клип длительностью 15с.</w:t>
      </w:r>
      <w:r w:rsidR="00944A7B" w:rsidRPr="00944A7B">
        <w:rPr>
          <w:rFonts w:ascii="Arial" w:hAnsi="Arial" w:cs="Arial"/>
          <w:sz w:val="20"/>
          <w:szCs w:val="20"/>
          <w:lang w:val="ru-RU"/>
        </w:rPr>
        <w:t xml:space="preserve"> </w:t>
      </w:r>
      <w:r w:rsidR="00A51FE9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F52267" w:rsidRPr="00944A7B" w:rsidRDefault="00F52267" w:rsidP="00944A7B">
      <w:pPr>
        <w:numPr>
          <w:ilvl w:val="0"/>
          <w:numId w:val="15"/>
        </w:numPr>
        <w:tabs>
          <w:tab w:val="left" w:pos="1276"/>
        </w:tabs>
        <w:spacing w:after="100" w:afterAutospacing="1"/>
        <w:ind w:leftChars="404" w:left="1276" w:hangingChars="214" w:hanging="428"/>
        <w:rPr>
          <w:rFonts w:ascii="Arial" w:hAnsi="Arial" w:cs="Arial"/>
          <w:sz w:val="20"/>
          <w:szCs w:val="20"/>
          <w:lang w:val="ru-RU"/>
        </w:rPr>
      </w:pPr>
      <w:r w:rsidRPr="00944A7B">
        <w:rPr>
          <w:rFonts w:ascii="Arial" w:hAnsi="Arial" w:cs="Arial"/>
          <w:sz w:val="20"/>
          <w:szCs w:val="20"/>
          <w:lang w:val="ru-RU"/>
        </w:rPr>
        <w:t xml:space="preserve">Функция обнаружения движения </w:t>
      </w:r>
      <w:r w:rsidR="00EB1226">
        <w:rPr>
          <w:rFonts w:ascii="Arial" w:hAnsi="Arial" w:cs="Arial"/>
          <w:sz w:val="20"/>
          <w:szCs w:val="20"/>
          <w:lang w:val="ru-RU"/>
        </w:rPr>
        <w:t>действует</w:t>
      </w:r>
      <w:r w:rsidRPr="00944A7B">
        <w:rPr>
          <w:rFonts w:ascii="Arial" w:hAnsi="Arial" w:cs="Arial"/>
          <w:sz w:val="20"/>
          <w:szCs w:val="20"/>
          <w:lang w:val="ru-RU"/>
        </w:rPr>
        <w:t xml:space="preserve"> за установленное время. </w:t>
      </w:r>
    </w:p>
    <w:p w:rsidR="00F52267" w:rsidRPr="00715FB9" w:rsidRDefault="00F52267" w:rsidP="00C02A93">
      <w:pPr>
        <w:spacing w:after="100" w:afterAutospacing="1"/>
        <w:ind w:leftChars="270" w:left="567"/>
        <w:rPr>
          <w:rFonts w:ascii="Arial" w:hAnsi="Arial" w:cs="Arial"/>
          <w:sz w:val="20"/>
          <w:szCs w:val="20"/>
          <w:lang w:val="ru-RU"/>
        </w:rPr>
      </w:pPr>
      <w:bookmarkStart w:id="135" w:name="OLE_LINK1"/>
      <w:bookmarkStart w:id="136" w:name="OLE_LINK2"/>
      <w:r w:rsidRPr="00715FB9"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[Память]</w:t>
      </w:r>
      <w:bookmarkEnd w:id="135"/>
      <w:bookmarkEnd w:id="136"/>
      <w:r w:rsidRPr="00715FB9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bCs/>
          <w:sz w:val="20"/>
          <w:szCs w:val="20"/>
          <w:lang w:val="ru-RU"/>
        </w:rPr>
        <w:t>Вы можете активировать/деактивировать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[</w:t>
      </w:r>
      <w:r w:rsidRPr="00715FB9">
        <w:rPr>
          <w:rFonts w:ascii="Arial" w:hAnsi="Arial" w:cs="Arial"/>
          <w:b/>
          <w:sz w:val="20"/>
          <w:szCs w:val="20"/>
          <w:lang w:val="ru-RU"/>
        </w:rPr>
        <w:t>Автоматическая запись]</w:t>
      </w:r>
      <w:r w:rsidRPr="00715FB9">
        <w:rPr>
          <w:rFonts w:ascii="Arial" w:hAnsi="Arial" w:cs="Arial"/>
          <w:sz w:val="20"/>
          <w:szCs w:val="20"/>
          <w:lang w:val="ru-RU"/>
        </w:rPr>
        <w:t>, выбрать режим записи: фотографии или видео, скопировать/удалить изображения или видео, а также отформатировать</w:t>
      </w:r>
      <w:r w:rsidRPr="00715FB9">
        <w:rPr>
          <w:rFonts w:ascii="Arial" w:hAnsi="Arial" w:cs="Arial"/>
          <w:sz w:val="20"/>
          <w:szCs w:val="20"/>
        </w:rPr>
        <w:t>TF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 карту. Когда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[</w:t>
      </w:r>
      <w:r w:rsidRPr="00715FB9">
        <w:rPr>
          <w:rFonts w:ascii="Arial" w:hAnsi="Arial" w:cs="Arial"/>
          <w:b/>
          <w:sz w:val="20"/>
          <w:szCs w:val="20"/>
          <w:lang w:val="ru-RU"/>
        </w:rPr>
        <w:t>Автоматическая запись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 xml:space="preserve">] </w:t>
      </w:r>
      <w:r w:rsidRPr="00715FB9">
        <w:rPr>
          <w:rFonts w:ascii="Arial" w:hAnsi="Arial" w:cs="Arial"/>
          <w:bCs/>
          <w:sz w:val="20"/>
          <w:szCs w:val="20"/>
          <w:lang w:val="ru-RU"/>
        </w:rPr>
        <w:t>активирован</w:t>
      </w:r>
      <w:r w:rsidRPr="00715FB9">
        <w:rPr>
          <w:rFonts w:ascii="Arial" w:hAnsi="Arial" w:cs="Arial"/>
          <w:sz w:val="20"/>
          <w:szCs w:val="20"/>
          <w:lang w:val="ru-RU"/>
        </w:rPr>
        <w:t xml:space="preserve">, устройство будет автоматически снимать изображения или видео при вызове вызывной панелью.  </w:t>
      </w:r>
    </w:p>
    <w:p w:rsidR="00F52267" w:rsidRDefault="00B5446A" w:rsidP="00C02A93">
      <w:pPr>
        <w:spacing w:after="100" w:afterAutospacing="1"/>
        <w:ind w:leftChars="270" w:left="567"/>
        <w:rPr>
          <w:rFonts w:ascii="Arial" w:hAnsi="Arial" w:cs="Arial"/>
          <w:sz w:val="20"/>
          <w:szCs w:val="20"/>
          <w:lang w:val="ru-RU"/>
        </w:rPr>
      </w:pPr>
      <w:r w:rsidRPr="00B5446A">
        <w:rPr>
          <w:rFonts w:ascii="Arial" w:hAnsi="Arial" w:cs="Arial"/>
          <w:sz w:val="20"/>
          <w:szCs w:val="20"/>
          <w:lang w:val="ru-RU"/>
        </w:rPr>
        <w:lastRenderedPageBreak/>
        <w:t xml:space="preserve">На странице настройки </w:t>
      </w:r>
      <w:r w:rsidRPr="00B5446A">
        <w:rPr>
          <w:rFonts w:ascii="Arial" w:hAnsi="Arial" w:cs="Arial"/>
          <w:b/>
          <w:bCs/>
          <w:sz w:val="20"/>
          <w:szCs w:val="20"/>
          <w:lang w:val="ru-RU"/>
        </w:rPr>
        <w:t>[Фоторамка]</w:t>
      </w:r>
      <w:r w:rsidRPr="00832490">
        <w:rPr>
          <w:rFonts w:ascii="Arial" w:hAnsi="Arial" w:cs="Arial"/>
          <w:bCs/>
          <w:sz w:val="20"/>
          <w:szCs w:val="20"/>
          <w:lang w:val="ru-RU"/>
        </w:rPr>
        <w:t xml:space="preserve">: </w:t>
      </w:r>
      <w:r w:rsidRPr="00B5446A">
        <w:rPr>
          <w:rFonts w:ascii="Arial" w:hAnsi="Arial" w:cs="Arial"/>
          <w:bCs/>
          <w:sz w:val="20"/>
          <w:szCs w:val="20"/>
          <w:lang w:val="ru-RU"/>
        </w:rPr>
        <w:t>т</w:t>
      </w:r>
      <w:r w:rsidRPr="00B5446A">
        <w:rPr>
          <w:rFonts w:ascii="Arial" w:hAnsi="Arial" w:cs="Arial"/>
          <w:sz w:val="20"/>
          <w:szCs w:val="20"/>
          <w:lang w:val="ru-RU"/>
        </w:rPr>
        <w:t>олько 10.1" устройство поддерживает выдвинутые настройки фоторамки.</w:t>
      </w:r>
    </w:p>
    <w:p w:rsidR="00925141" w:rsidRPr="00925141" w:rsidRDefault="00925141" w:rsidP="00925141">
      <w:pPr>
        <w:spacing w:after="100" w:afterAutospacing="1"/>
        <w:ind w:leftChars="270" w:left="567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[</w:t>
      </w:r>
      <w:r>
        <w:rPr>
          <w:rFonts w:ascii="Arial" w:hAnsi="Arial" w:cs="Arial"/>
          <w:b/>
          <w:bCs/>
          <w:sz w:val="20"/>
          <w:szCs w:val="20"/>
          <w:lang w:val="ru-RU"/>
        </w:rPr>
        <w:t>Голосовая почта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]</w:t>
      </w:r>
      <w:r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CA392F">
        <w:rPr>
          <w:rFonts w:ascii="Arial" w:hAnsi="Arial" w:cs="Arial"/>
          <w:bCs/>
          <w:sz w:val="20"/>
          <w:szCs w:val="20"/>
          <w:lang w:val="ru-RU"/>
        </w:rPr>
        <w:t>Вы</w:t>
      </w:r>
      <w:r>
        <w:rPr>
          <w:rFonts w:ascii="Arial" w:hAnsi="Arial" w:cs="Arial"/>
          <w:bCs/>
          <w:sz w:val="20"/>
          <w:szCs w:val="20"/>
          <w:lang w:val="ru-RU"/>
        </w:rPr>
        <w:t xml:space="preserve"> можете выбирать одну голосовую почту для воспроизведения в режиме 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[</w:t>
      </w:r>
      <w:r>
        <w:rPr>
          <w:rFonts w:ascii="Arial" w:hAnsi="Arial" w:cs="Arial"/>
          <w:b/>
          <w:bCs/>
          <w:sz w:val="20"/>
          <w:szCs w:val="20"/>
          <w:lang w:val="ru-RU"/>
        </w:rPr>
        <w:t>Уход</w:t>
      </w:r>
      <w:r w:rsidRPr="00715FB9">
        <w:rPr>
          <w:rFonts w:ascii="Arial" w:hAnsi="Arial" w:cs="Arial"/>
          <w:b/>
          <w:bCs/>
          <w:sz w:val="20"/>
          <w:szCs w:val="20"/>
          <w:lang w:val="ru-RU"/>
        </w:rPr>
        <w:t>]</w:t>
      </w:r>
      <w:r w:rsidRPr="00A13EB5">
        <w:rPr>
          <w:rFonts w:ascii="Arial" w:hAnsi="Arial" w:cs="Arial"/>
          <w:bCs/>
          <w:sz w:val="20"/>
          <w:szCs w:val="20"/>
          <w:lang w:val="ru-RU"/>
        </w:rPr>
        <w:t>.</w:t>
      </w:r>
    </w:p>
    <w:p w:rsidR="00F52267" w:rsidRPr="00715FB9" w:rsidRDefault="00F52267" w:rsidP="00E20571">
      <w:pPr>
        <w:ind w:leftChars="270" w:left="567"/>
        <w:rPr>
          <w:rFonts w:ascii="Arial" w:hAnsi="Arial" w:cs="Arial"/>
          <w:b/>
          <w:bCs/>
          <w:color w:val="FF0000"/>
          <w:sz w:val="20"/>
          <w:szCs w:val="20"/>
          <w:lang w:val="ru-RU"/>
        </w:rPr>
      </w:pPr>
      <w:r w:rsidRPr="00715FB9">
        <w:rPr>
          <w:rFonts w:ascii="Arial" w:hAnsi="Arial" w:cs="Arial"/>
          <w:sz w:val="20"/>
          <w:szCs w:val="20"/>
          <w:lang w:val="ru-RU"/>
        </w:rPr>
        <w:t>Для установки адреса интеркома основной монитор устанавливается как «Мастер», дополнительные мониторы устанавливаются как «Доп. 1», «Доп. 2», «Доп. 3» последовательно.</w:t>
      </w:r>
      <w:r w:rsidRPr="00715FB9">
        <w:rPr>
          <w:rFonts w:ascii="Arial" w:hAnsi="Arial" w:cs="Arial"/>
          <w:b/>
          <w:bCs/>
          <w:color w:val="FF0000"/>
          <w:sz w:val="20"/>
          <w:szCs w:val="20"/>
          <w:lang w:val="ru-RU"/>
        </w:rPr>
        <w:t xml:space="preserve"> </w:t>
      </w:r>
    </w:p>
    <w:p w:rsidR="00F52267" w:rsidRPr="00715FB9" w:rsidRDefault="00F52267">
      <w:pPr>
        <w:spacing w:after="100" w:afterAutospacing="1"/>
        <w:ind w:left="147" w:firstLine="420"/>
        <w:rPr>
          <w:rFonts w:ascii="Arial" w:hAnsi="Arial" w:cs="Arial"/>
          <w:bCs/>
          <w:sz w:val="20"/>
          <w:szCs w:val="20"/>
          <w:lang w:val="ru-RU"/>
        </w:rPr>
      </w:pPr>
      <w:r w:rsidRPr="00715FB9">
        <w:rPr>
          <w:rFonts w:ascii="Arial" w:hAnsi="Arial" w:cs="Arial"/>
          <w:b/>
          <w:bCs/>
          <w:sz w:val="20"/>
          <w:szCs w:val="20"/>
          <w:lang w:val="ru-RU"/>
        </w:rPr>
        <w:t xml:space="preserve">Замечание: </w:t>
      </w:r>
      <w:r w:rsidRPr="00715FB9">
        <w:rPr>
          <w:rFonts w:ascii="Arial" w:hAnsi="Arial" w:cs="Arial"/>
          <w:bCs/>
          <w:sz w:val="20"/>
          <w:szCs w:val="20"/>
          <w:lang w:val="ru-RU"/>
        </w:rPr>
        <w:t>Адрес интеркома нельзя повториться.</w:t>
      </w:r>
    </w:p>
    <w:p w:rsidR="00F52267" w:rsidRPr="0089460C" w:rsidRDefault="00F52267" w:rsidP="0089460C">
      <w:pPr>
        <w:autoSpaceDE w:val="0"/>
        <w:autoSpaceDN w:val="0"/>
        <w:adjustRightInd w:val="0"/>
        <w:snapToGrid w:val="0"/>
        <w:spacing w:line="360" w:lineRule="auto"/>
        <w:ind w:leftChars="270" w:left="567"/>
        <w:rPr>
          <w:rFonts w:ascii="Arial" w:hAnsi="Arial" w:cs="Arial"/>
          <w:sz w:val="20"/>
          <w:szCs w:val="20"/>
          <w:lang w:val="ru-RU"/>
        </w:rPr>
      </w:pPr>
      <w:r w:rsidRPr="0089460C"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89460C">
        <w:rPr>
          <w:rFonts w:ascii="Arial" w:hAnsi="Arial" w:cs="Arial"/>
          <w:b/>
          <w:sz w:val="20"/>
          <w:szCs w:val="20"/>
          <w:lang w:val="ru-RU"/>
        </w:rPr>
        <w:t xml:space="preserve">[Общие] </w:t>
      </w:r>
      <w:r w:rsidRPr="0089460C">
        <w:rPr>
          <w:rFonts w:ascii="Arial" w:hAnsi="Arial" w:cs="Arial"/>
          <w:sz w:val="20"/>
          <w:szCs w:val="20"/>
          <w:lang w:val="ru-RU"/>
        </w:rPr>
        <w:t xml:space="preserve">Вы можете настроить дату и время, выбрать язык и режим </w:t>
      </w:r>
      <w:bookmarkStart w:id="137" w:name="OLE_LINK87"/>
      <w:bookmarkStart w:id="138" w:name="OLE_LINK88"/>
      <w:r w:rsidRPr="0089460C">
        <w:rPr>
          <w:rFonts w:ascii="Arial" w:hAnsi="Arial" w:cs="Arial"/>
          <w:sz w:val="20"/>
          <w:szCs w:val="20"/>
          <w:lang w:val="ru-RU"/>
        </w:rPr>
        <w:t>подключения к видеокамерам</w:t>
      </w:r>
      <w:bookmarkEnd w:id="137"/>
      <w:bookmarkEnd w:id="138"/>
      <w:r w:rsidRPr="0089460C">
        <w:rPr>
          <w:rFonts w:ascii="Arial" w:hAnsi="Arial" w:cs="Arial"/>
          <w:sz w:val="20"/>
          <w:szCs w:val="20"/>
          <w:lang w:val="ru-RU"/>
        </w:rPr>
        <w:t xml:space="preserve">. Опция по умолчанию – Режим 1.  </w:t>
      </w:r>
    </w:p>
    <w:p w:rsidR="00E02486" w:rsidRPr="0089460C" w:rsidRDefault="00F52267" w:rsidP="0089460C">
      <w:pPr>
        <w:autoSpaceDE w:val="0"/>
        <w:autoSpaceDN w:val="0"/>
        <w:adjustRightInd w:val="0"/>
        <w:snapToGrid w:val="0"/>
        <w:spacing w:after="100" w:afterAutospacing="1" w:line="360" w:lineRule="auto"/>
        <w:ind w:left="567" w:hanging="2"/>
        <w:rPr>
          <w:rFonts w:ascii="Arial" w:hAnsi="Arial" w:cs="Arial"/>
          <w:sz w:val="20"/>
          <w:szCs w:val="20"/>
          <w:lang w:val="ru-RU"/>
        </w:rPr>
      </w:pPr>
      <w:r w:rsidRPr="0089460C">
        <w:rPr>
          <w:rFonts w:ascii="Arial" w:hAnsi="Arial" w:cs="Arial"/>
          <w:b/>
          <w:sz w:val="20"/>
          <w:szCs w:val="20"/>
          <w:lang w:val="ru-RU"/>
        </w:rPr>
        <w:t>Замечание:</w:t>
      </w:r>
      <w:r w:rsidRPr="0089460C">
        <w:rPr>
          <w:rFonts w:ascii="Arial" w:hAnsi="Arial" w:cs="Arial"/>
          <w:sz w:val="20"/>
          <w:szCs w:val="20"/>
          <w:lang w:val="ru-RU"/>
        </w:rPr>
        <w:t xml:space="preserve"> Режим подключения к видеокамерам </w:t>
      </w:r>
      <w:r w:rsidR="00C02A93" w:rsidRPr="0089460C">
        <w:rPr>
          <w:rFonts w:ascii="Arial" w:hAnsi="Arial" w:cs="Arial"/>
          <w:sz w:val="20"/>
          <w:szCs w:val="20"/>
          <w:lang w:val="ru-RU"/>
        </w:rPr>
        <w:t>каждого</w:t>
      </w:r>
      <w:r w:rsidRPr="0089460C">
        <w:rPr>
          <w:rFonts w:ascii="Arial" w:hAnsi="Arial" w:cs="Arial"/>
          <w:sz w:val="20"/>
          <w:szCs w:val="20"/>
          <w:lang w:val="ru-RU"/>
        </w:rPr>
        <w:t xml:space="preserve"> монитора должен быть одинаковым. Как только режим подключения к видеокамерам мастер</w:t>
      </w:r>
      <w:r w:rsidR="00C02A93" w:rsidRPr="0089460C">
        <w:rPr>
          <w:rFonts w:ascii="Arial" w:hAnsi="Arial" w:cs="Arial"/>
          <w:sz w:val="20"/>
          <w:szCs w:val="20"/>
          <w:lang w:val="ru-RU"/>
        </w:rPr>
        <w:t xml:space="preserve"> </w:t>
      </w:r>
      <w:r w:rsidRPr="0089460C">
        <w:rPr>
          <w:rFonts w:ascii="Arial" w:hAnsi="Arial" w:cs="Arial"/>
          <w:sz w:val="20"/>
          <w:szCs w:val="20"/>
          <w:lang w:val="ru-RU"/>
        </w:rPr>
        <w:t>-</w:t>
      </w:r>
      <w:r w:rsidR="00C02A93" w:rsidRPr="0089460C">
        <w:rPr>
          <w:rFonts w:ascii="Arial" w:hAnsi="Arial" w:cs="Arial"/>
          <w:sz w:val="20"/>
          <w:szCs w:val="20"/>
          <w:lang w:val="ru-RU"/>
        </w:rPr>
        <w:t xml:space="preserve"> </w:t>
      </w:r>
      <w:r w:rsidRPr="0089460C">
        <w:rPr>
          <w:rFonts w:ascii="Arial" w:hAnsi="Arial" w:cs="Arial"/>
          <w:sz w:val="20"/>
          <w:szCs w:val="20"/>
          <w:lang w:val="ru-RU"/>
        </w:rPr>
        <w:t xml:space="preserve">монитора изменяется, режим подключения к видеокамерам дополнительных мониторов будет автоматически изменяться.  </w:t>
      </w:r>
    </w:p>
    <w:p w:rsidR="00F52267" w:rsidRPr="00715FB9" w:rsidRDefault="00F52267" w:rsidP="00F34779">
      <w:pPr>
        <w:snapToGrid w:val="0"/>
        <w:spacing w:after="100" w:afterAutospacing="1" w:line="360" w:lineRule="auto"/>
        <w:ind w:leftChars="270" w:left="567"/>
        <w:rPr>
          <w:rFonts w:ascii="Arial" w:hAnsi="Arial" w:cs="Arial"/>
          <w:kern w:val="0"/>
          <w:sz w:val="20"/>
          <w:szCs w:val="20"/>
          <w:lang w:val="ru-RU"/>
        </w:rPr>
      </w:pPr>
      <w:r w:rsidRPr="00715FB9">
        <w:rPr>
          <w:rFonts w:ascii="Arial" w:hAnsi="Arial" w:cs="Arial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 xml:space="preserve">[Мелодия] 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>Вы можете установить сенсорный тон, мелоди</w:t>
      </w:r>
      <w:r w:rsidR="000272A1">
        <w:rPr>
          <w:rFonts w:ascii="Arial" w:hAnsi="Arial" w:cs="Arial"/>
          <w:bCs/>
          <w:kern w:val="0"/>
          <w:sz w:val="20"/>
          <w:szCs w:val="20"/>
          <w:lang w:val="ru-RU"/>
        </w:rPr>
        <w:t>и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 xml:space="preserve"> звонка</w:t>
      </w:r>
      <w:r w:rsidR="000272A1">
        <w:rPr>
          <w:rFonts w:ascii="Arial" w:hAnsi="Arial" w:cs="Arial"/>
          <w:bCs/>
          <w:kern w:val="0"/>
          <w:sz w:val="20"/>
          <w:szCs w:val="20"/>
          <w:lang w:val="ru-RU"/>
        </w:rPr>
        <w:t xml:space="preserve"> и интеркома,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 xml:space="preserve"> и </w:t>
      </w:r>
      <w:r w:rsidR="00814EB8">
        <w:rPr>
          <w:rFonts w:ascii="Arial" w:hAnsi="Arial" w:cs="Arial"/>
          <w:bCs/>
          <w:kern w:val="0"/>
          <w:sz w:val="20"/>
          <w:szCs w:val="20"/>
          <w:lang w:val="ru-RU"/>
        </w:rPr>
        <w:t>время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 xml:space="preserve"> звонка.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16 мелодий</w:t>
      </w:r>
      <w:r w:rsidR="0079579A">
        <w:rPr>
          <w:rFonts w:ascii="Arial" w:hAnsi="Arial" w:cs="Arial" w:hint="eastAsia"/>
          <w:kern w:val="0"/>
          <w:sz w:val="20"/>
          <w:szCs w:val="20"/>
          <w:lang w:val="ru-RU"/>
        </w:rPr>
        <w:t xml:space="preserve"> 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для вашего выбора.  </w:t>
      </w:r>
    </w:p>
    <w:p w:rsidR="00AD2F94" w:rsidRDefault="00F52267" w:rsidP="00704D33">
      <w:pPr>
        <w:snapToGrid w:val="0"/>
        <w:spacing w:after="100" w:afterAutospacing="1" w:line="360" w:lineRule="auto"/>
        <w:ind w:leftChars="270" w:left="567"/>
        <w:rPr>
          <w:rFonts w:ascii="Arial" w:hAnsi="Arial" w:cs="Arial"/>
          <w:kern w:val="0"/>
          <w:sz w:val="22"/>
          <w:szCs w:val="23"/>
          <w:lang w:val="ru-RU"/>
        </w:rPr>
      </w:pP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На странице настройки 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>[</w:t>
      </w:r>
      <w:r w:rsidR="00A772F3"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>Заводски</w:t>
      </w:r>
      <w:r w:rsidR="00A772F3">
        <w:rPr>
          <w:rFonts w:ascii="Arial" w:hAnsi="Arial" w:cs="Arial"/>
          <w:b/>
          <w:bCs/>
          <w:kern w:val="0"/>
          <w:sz w:val="20"/>
          <w:szCs w:val="20"/>
          <w:lang w:val="ru-RU"/>
        </w:rPr>
        <w:t>е настрой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>к</w:t>
      </w:r>
      <w:r w:rsidR="00A772F3">
        <w:rPr>
          <w:rFonts w:ascii="Arial" w:hAnsi="Arial" w:cs="Arial"/>
          <w:b/>
          <w:bCs/>
          <w:kern w:val="0"/>
          <w:sz w:val="20"/>
          <w:szCs w:val="20"/>
          <w:lang w:val="ru-RU"/>
        </w:rPr>
        <w:t>и</w:t>
      </w:r>
      <w:r w:rsidRPr="00715FB9">
        <w:rPr>
          <w:rFonts w:ascii="Arial" w:hAnsi="Arial" w:cs="Arial"/>
          <w:b/>
          <w:bCs/>
          <w:kern w:val="0"/>
          <w:sz w:val="20"/>
          <w:szCs w:val="20"/>
          <w:lang w:val="ru-RU"/>
        </w:rPr>
        <w:t xml:space="preserve">] </w:t>
      </w:r>
      <w:r w:rsidRPr="00715FB9">
        <w:rPr>
          <w:rFonts w:ascii="Arial" w:hAnsi="Arial" w:cs="Arial"/>
          <w:bCs/>
          <w:kern w:val="0"/>
          <w:sz w:val="20"/>
          <w:szCs w:val="20"/>
          <w:lang w:val="ru-RU"/>
        </w:rPr>
        <w:t>Вы можете перезагрузить все настройки кроме</w:t>
      </w:r>
      <w:r w:rsidRPr="00715FB9">
        <w:rPr>
          <w:rFonts w:ascii="Arial" w:hAnsi="Arial" w:cs="Arial"/>
          <w:kern w:val="0"/>
          <w:sz w:val="20"/>
          <w:szCs w:val="20"/>
          <w:lang w:val="ru-RU"/>
        </w:rPr>
        <w:t xml:space="preserve"> даты, времени и адреса интеркома</w:t>
      </w:r>
    </w:p>
    <w:p w:rsidR="00F52267" w:rsidRDefault="00F52267" w:rsidP="008B6FAA">
      <w:pPr>
        <w:numPr>
          <w:ilvl w:val="0"/>
          <w:numId w:val="1"/>
        </w:numPr>
        <w:jc w:val="left"/>
        <w:outlineLvl w:val="0"/>
        <w:rPr>
          <w:rFonts w:ascii="Arial" w:hAnsi="Arial" w:cs="Arial"/>
          <w:b/>
          <w:sz w:val="28"/>
          <w:szCs w:val="30"/>
        </w:rPr>
      </w:pPr>
      <w:bookmarkStart w:id="139" w:name="_Toc371778395"/>
      <w:r>
        <w:rPr>
          <w:rFonts w:ascii="Arial" w:hAnsi="Arial" w:cs="Arial"/>
          <w:b/>
          <w:sz w:val="28"/>
          <w:szCs w:val="30"/>
          <w:lang w:val="ru-RU"/>
        </w:rPr>
        <w:t>Спецификация устройства</w:t>
      </w:r>
      <w:bookmarkEnd w:id="13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  <w:gridCol w:w="4870"/>
      </w:tblGrid>
      <w:tr w:rsidR="00F52267" w:rsidRPr="00715FB9" w:rsidTr="00A07061">
        <w:trPr>
          <w:trHeight w:hRule="exact" w:val="567"/>
        </w:trPr>
        <w:tc>
          <w:tcPr>
            <w:tcW w:w="3652" w:type="dxa"/>
            <w:shd w:val="clear" w:color="auto" w:fill="F2F2F2"/>
            <w:vAlign w:val="center"/>
          </w:tcPr>
          <w:p w:rsidR="00F52267" w:rsidRPr="00715FB9" w:rsidRDefault="00F52267">
            <w:pPr>
              <w:jc w:val="center"/>
              <w:rPr>
                <w:rFonts w:ascii="Arial" w:hAnsi="Arial" w:cs="Arial"/>
                <w:b/>
                <w:sz w:val="22"/>
                <w:szCs w:val="20"/>
                <w:lang w:val="ru-RU"/>
              </w:rPr>
            </w:pPr>
            <w:r w:rsidRPr="00715FB9">
              <w:rPr>
                <w:rFonts w:ascii="Arial" w:hAnsi="Arial" w:cs="Arial"/>
                <w:b/>
                <w:sz w:val="22"/>
                <w:szCs w:val="20"/>
                <w:lang w:val="ru-RU"/>
              </w:rPr>
              <w:t>Категория</w:t>
            </w:r>
          </w:p>
        </w:tc>
        <w:tc>
          <w:tcPr>
            <w:tcW w:w="4870" w:type="dxa"/>
            <w:shd w:val="clear" w:color="auto" w:fill="F2F2F2"/>
            <w:vAlign w:val="center"/>
          </w:tcPr>
          <w:p w:rsidR="00F52267" w:rsidRPr="00715FB9" w:rsidRDefault="00F52267" w:rsidP="00C02A93">
            <w:pPr>
              <w:ind w:leftChars="34" w:left="71"/>
              <w:jc w:val="center"/>
              <w:rPr>
                <w:rFonts w:ascii="Arial" w:hAnsi="Arial" w:cs="Arial"/>
                <w:b/>
                <w:sz w:val="22"/>
                <w:szCs w:val="20"/>
                <w:lang w:val="ru-RU"/>
              </w:rPr>
            </w:pPr>
            <w:r w:rsidRPr="00715FB9">
              <w:rPr>
                <w:rFonts w:ascii="Arial" w:hAnsi="Arial" w:cs="Arial"/>
                <w:b/>
                <w:sz w:val="22"/>
                <w:szCs w:val="20"/>
                <w:lang w:val="ru-RU"/>
              </w:rPr>
              <w:t>Спецификация</w:t>
            </w:r>
          </w:p>
        </w:tc>
      </w:tr>
      <w:tr w:rsidR="00F52267" w:rsidRPr="00715FB9" w:rsidTr="00A07061">
        <w:trPr>
          <w:trHeight w:hRule="exact" w:val="357"/>
        </w:trPr>
        <w:tc>
          <w:tcPr>
            <w:tcW w:w="3652" w:type="dxa"/>
            <w:vAlign w:val="center"/>
          </w:tcPr>
          <w:p w:rsidR="00F52267" w:rsidRPr="00715FB9" w:rsidRDefault="00F52267" w:rsidP="00295D44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Источник питания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9116CB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</w:rPr>
              <w:t xml:space="preserve">AC 100V ~ 240V ,50Hz/60Hz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или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DC</w:t>
            </w:r>
            <w:r w:rsidR="00CE2126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14.5V/1A</w:t>
            </w:r>
          </w:p>
          <w:p w:rsidR="00F52267" w:rsidRPr="00715FB9" w:rsidRDefault="00F52267" w:rsidP="00C02A93">
            <w:pPr>
              <w:ind w:leftChars="34" w:left="71"/>
              <w:rPr>
                <w:rFonts w:ascii="Arial" w:hAnsi="Arial" w:cs="Arial"/>
                <w:sz w:val="20"/>
                <w:szCs w:val="20"/>
              </w:rPr>
            </w:pPr>
          </w:p>
          <w:p w:rsidR="00F52267" w:rsidRPr="00715FB9" w:rsidRDefault="00F52267" w:rsidP="00C02A93">
            <w:pPr>
              <w:ind w:leftChars="34" w:left="71"/>
              <w:rPr>
                <w:rFonts w:ascii="Arial" w:hAnsi="Arial" w:cs="Arial"/>
                <w:sz w:val="20"/>
                <w:szCs w:val="20"/>
              </w:rPr>
            </w:pPr>
          </w:p>
          <w:p w:rsidR="00F52267" w:rsidRPr="00715FB9" w:rsidRDefault="00F52267">
            <w:pPr>
              <w:autoSpaceDE w:val="0"/>
              <w:autoSpaceDN w:val="0"/>
              <w:adjustRightInd w:val="0"/>
              <w:spacing w:line="286" w:lineRule="auto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Power Supply </w:t>
            </w:r>
            <w:r w:rsidRPr="00715FB9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：</w:t>
            </w:r>
          </w:p>
          <w:p w:rsidR="00F52267" w:rsidRPr="00715FB9" w:rsidRDefault="00F52267">
            <w:pPr>
              <w:autoSpaceDE w:val="0"/>
              <w:autoSpaceDN w:val="0"/>
              <w:adjustRightInd w:val="0"/>
              <w:spacing w:line="286" w:lineRule="auto"/>
              <w:jc w:val="left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715FB9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220V AC or 15V  DC</w:t>
            </w:r>
          </w:p>
          <w:p w:rsidR="00F52267" w:rsidRPr="00715FB9" w:rsidRDefault="00F52267" w:rsidP="00C02A93">
            <w:pPr>
              <w:ind w:leftChars="34" w:left="7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2267" w:rsidRPr="00A51FE9" w:rsidTr="00A07061">
        <w:trPr>
          <w:trHeight w:hRule="exact" w:val="443"/>
        </w:trPr>
        <w:tc>
          <w:tcPr>
            <w:tcW w:w="3652" w:type="dxa"/>
            <w:vAlign w:val="center"/>
          </w:tcPr>
          <w:p w:rsidR="00F52267" w:rsidRPr="00715FB9" w:rsidRDefault="00F5226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Максимальное потребление энергии</w:t>
            </w:r>
          </w:p>
        </w:tc>
        <w:tc>
          <w:tcPr>
            <w:tcW w:w="4870" w:type="dxa"/>
            <w:vAlign w:val="center"/>
          </w:tcPr>
          <w:p w:rsidR="00F52267" w:rsidRPr="00C02A93" w:rsidRDefault="00F52267" w:rsidP="00A470F4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Макс.</w:t>
            </w:r>
            <w:r w:rsidRPr="00C02A93">
              <w:rPr>
                <w:rFonts w:ascii="Arial" w:hAnsi="Arial" w:cs="Arial"/>
                <w:sz w:val="20"/>
                <w:szCs w:val="20"/>
                <w:lang w:val="ru-RU"/>
              </w:rPr>
              <w:t>:12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Вт</w:t>
            </w:r>
            <w:r w:rsidR="00AB6FB4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,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Режим ожидания</w:t>
            </w:r>
            <w:r w:rsidRPr="00C02A93">
              <w:rPr>
                <w:rFonts w:ascii="Arial" w:hAnsi="Arial" w:cs="Arial"/>
                <w:sz w:val="20"/>
                <w:szCs w:val="20"/>
                <w:lang w:val="ru-RU"/>
              </w:rPr>
              <w:t>:</w:t>
            </w:r>
            <w:r w:rsidR="00A470F4">
              <w:rPr>
                <w:rFonts w:ascii="Arial" w:hAnsi="Arial" w:cs="Arial"/>
                <w:sz w:val="20"/>
                <w:szCs w:val="20"/>
                <w:lang w:val="ru-RU"/>
              </w:rPr>
              <w:t>5</w:t>
            </w:r>
            <w:r w:rsidR="007B4C9C" w:rsidRPr="00715FB9">
              <w:rPr>
                <w:rFonts w:ascii="Arial" w:hAnsi="Arial" w:cs="Arial"/>
                <w:sz w:val="20"/>
                <w:szCs w:val="20"/>
                <w:lang w:val="ru-RU"/>
              </w:rPr>
              <w:t>Вт</w:t>
            </w:r>
          </w:p>
        </w:tc>
      </w:tr>
      <w:tr w:rsidR="00F52267" w:rsidRPr="00715FB9" w:rsidTr="00A07061">
        <w:trPr>
          <w:trHeight w:hRule="exact" w:val="401"/>
        </w:trPr>
        <w:tc>
          <w:tcPr>
            <w:tcW w:w="3652" w:type="dxa"/>
            <w:vAlign w:val="center"/>
          </w:tcPr>
          <w:p w:rsidR="00F52267" w:rsidRPr="00715FB9" w:rsidRDefault="00F52267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</w:rPr>
              <w:t>TFT LCD</w:t>
            </w:r>
          </w:p>
        </w:tc>
        <w:tc>
          <w:tcPr>
            <w:tcW w:w="4870" w:type="dxa"/>
            <w:vAlign w:val="center"/>
          </w:tcPr>
          <w:p w:rsidR="00F52267" w:rsidRPr="00715FB9" w:rsidRDefault="00B53B13" w:rsidP="002721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7 </w:t>
            </w:r>
            <w:r w:rsidR="00F52267" w:rsidRPr="00715FB9">
              <w:rPr>
                <w:rFonts w:ascii="Arial" w:hAnsi="Arial" w:cs="Arial"/>
                <w:sz w:val="20"/>
                <w:szCs w:val="20"/>
                <w:lang w:val="ru-RU"/>
              </w:rPr>
              <w:t>дюймов</w:t>
            </w:r>
            <w:r w:rsidR="00F52267" w:rsidRPr="00715FB9">
              <w:rPr>
                <w:rFonts w:ascii="Arial" w:hAnsi="Arial" w:cs="Arial"/>
                <w:sz w:val="20"/>
                <w:szCs w:val="20"/>
              </w:rPr>
              <w:t xml:space="preserve"> TFT LCD</w:t>
            </w:r>
          </w:p>
        </w:tc>
      </w:tr>
      <w:tr w:rsidR="00F52267" w:rsidRPr="00715FB9" w:rsidTr="00A07061">
        <w:trPr>
          <w:trHeight w:hRule="exact" w:val="420"/>
        </w:trPr>
        <w:tc>
          <w:tcPr>
            <w:tcW w:w="3652" w:type="dxa"/>
            <w:vAlign w:val="center"/>
          </w:tcPr>
          <w:p w:rsidR="00F52267" w:rsidRPr="00715FB9" w:rsidRDefault="00F52267" w:rsidP="0027216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Разрешение 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LCD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870" w:type="dxa"/>
            <w:vAlign w:val="center"/>
          </w:tcPr>
          <w:p w:rsidR="00F52267" w:rsidRPr="00B53B13" w:rsidRDefault="00B53B13" w:rsidP="00B53B13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800</w:t>
            </w:r>
            <w:r w:rsidR="00493BFA">
              <w:rPr>
                <w:rFonts w:ascii="Arial" w:hAnsi="Arial" w:cs="Arial"/>
                <w:sz w:val="20"/>
                <w:szCs w:val="20"/>
                <w:lang w:val="ru-RU"/>
              </w:rPr>
              <w:t xml:space="preserve"> (</w:t>
            </w:r>
            <w:r w:rsidR="00493BFA">
              <w:rPr>
                <w:rFonts w:ascii="Arial" w:hAnsi="Arial" w:cs="Arial" w:hint="eastAsia"/>
                <w:sz w:val="20"/>
                <w:szCs w:val="20"/>
                <w:lang w:val="ru-RU"/>
              </w:rPr>
              <w:t>RGB</w:t>
            </w:r>
            <w:r w:rsidR="00493BFA">
              <w:rPr>
                <w:rFonts w:ascii="Arial" w:hAnsi="Arial" w:cs="Arial"/>
                <w:sz w:val="20"/>
                <w:szCs w:val="20"/>
                <w:lang w:val="ru-RU"/>
              </w:rPr>
              <w:t>)</w:t>
            </w:r>
            <w:r w:rsidR="00F52267" w:rsidRPr="00715FB9">
              <w:rPr>
                <w:rFonts w:ascii="Arial" w:hAnsi="Arial" w:cs="Arial"/>
                <w:sz w:val="20"/>
                <w:szCs w:val="20"/>
              </w:rPr>
              <w:t xml:space="preserve"> x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480</w:t>
            </w:r>
          </w:p>
        </w:tc>
      </w:tr>
      <w:tr w:rsidR="00F52267" w:rsidRPr="00A51FE9" w:rsidTr="00A07061">
        <w:trPr>
          <w:trHeight w:hRule="exact" w:val="433"/>
        </w:trPr>
        <w:tc>
          <w:tcPr>
            <w:tcW w:w="3652" w:type="dxa"/>
            <w:vAlign w:val="center"/>
          </w:tcPr>
          <w:p w:rsidR="00F52267" w:rsidRPr="00715FB9" w:rsidRDefault="00F52267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 с камерой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A52699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Две 4-и проводной вызывной панели  </w:t>
            </w:r>
          </w:p>
        </w:tc>
      </w:tr>
      <w:tr w:rsidR="00F52267" w:rsidRPr="00A51FE9" w:rsidTr="00A07061">
        <w:trPr>
          <w:trHeight w:hRule="exact" w:val="424"/>
        </w:trPr>
        <w:tc>
          <w:tcPr>
            <w:tcW w:w="3652" w:type="dxa"/>
            <w:vAlign w:val="center"/>
          </w:tcPr>
          <w:p w:rsidR="00F52267" w:rsidRPr="00715FB9" w:rsidRDefault="00F52267" w:rsidP="005D043B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 с CCTV</w:t>
            </w:r>
          </w:p>
        </w:tc>
        <w:tc>
          <w:tcPr>
            <w:tcW w:w="4870" w:type="dxa"/>
            <w:vAlign w:val="center"/>
          </w:tcPr>
          <w:p w:rsidR="00F52267" w:rsidRPr="00715FB9" w:rsidRDefault="002261C4" w:rsidP="00EB6E2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Четыре 2-х проводного видео в</w:t>
            </w:r>
            <w:r w:rsidR="00F52267"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хода </w:t>
            </w:r>
          </w:p>
        </w:tc>
      </w:tr>
      <w:tr w:rsidR="00F52267" w:rsidRPr="00715FB9" w:rsidTr="00A07061">
        <w:trPr>
          <w:trHeight w:hRule="exact" w:val="431"/>
        </w:trPr>
        <w:tc>
          <w:tcPr>
            <w:tcW w:w="3652" w:type="dxa"/>
            <w:vAlign w:val="center"/>
          </w:tcPr>
          <w:p w:rsidR="00F52267" w:rsidRPr="00715FB9" w:rsidRDefault="00F52267" w:rsidP="005D043B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 с доп</w:t>
            </w:r>
            <w:r w:rsidRPr="00715FB9">
              <w:rPr>
                <w:rFonts w:ascii="Arial" w:hAnsi="Arial" w:cs="Arial"/>
                <w:sz w:val="20"/>
                <w:szCs w:val="20"/>
              </w:rPr>
              <w:t>-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монитором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9C11E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Три доп. монитора (макс.)</w:t>
            </w:r>
          </w:p>
        </w:tc>
      </w:tr>
      <w:tr w:rsidR="00F52267" w:rsidRPr="00A51FE9" w:rsidTr="00A07061">
        <w:trPr>
          <w:trHeight w:hRule="exact" w:val="423"/>
        </w:trPr>
        <w:tc>
          <w:tcPr>
            <w:tcW w:w="3652" w:type="dxa"/>
            <w:vAlign w:val="center"/>
          </w:tcPr>
          <w:p w:rsidR="00F52267" w:rsidRPr="00715FB9" w:rsidRDefault="00F52267" w:rsidP="005D043B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аудио</w:t>
            </w:r>
            <w:r w:rsidR="003D5C1B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трубкой</w:t>
            </w:r>
          </w:p>
        </w:tc>
        <w:tc>
          <w:tcPr>
            <w:tcW w:w="4870" w:type="dxa"/>
            <w:vAlign w:val="center"/>
          </w:tcPr>
          <w:p w:rsidR="00F52267" w:rsidRPr="0085618E" w:rsidRDefault="00F52267" w:rsidP="009C11E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одна</w:t>
            </w:r>
            <w:r w:rsidRPr="0085618E">
              <w:rPr>
                <w:rFonts w:ascii="Arial" w:hAnsi="Arial" w:cs="Arial"/>
                <w:sz w:val="20"/>
                <w:szCs w:val="20"/>
                <w:lang w:val="ru-RU"/>
              </w:rPr>
              <w:t xml:space="preserve"> 4-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и проводная аудио</w:t>
            </w:r>
            <w:r w:rsidR="003D5C1B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трубка</w:t>
            </w:r>
          </w:p>
        </w:tc>
      </w:tr>
      <w:tr w:rsidR="00F52267" w:rsidRPr="00A51FE9" w:rsidTr="00A07061">
        <w:trPr>
          <w:trHeight w:hRule="exact" w:val="415"/>
        </w:trPr>
        <w:tc>
          <w:tcPr>
            <w:tcW w:w="3652" w:type="dxa"/>
            <w:vAlign w:val="center"/>
          </w:tcPr>
          <w:p w:rsidR="00F52267" w:rsidRPr="00715FB9" w:rsidRDefault="00F52267" w:rsidP="009526CB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Соединение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с видео выходом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8337B5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Один 2-х проводной видео выход </w:t>
            </w:r>
          </w:p>
        </w:tc>
      </w:tr>
      <w:tr w:rsidR="00F52267" w:rsidRPr="00715FB9" w:rsidTr="00A07061">
        <w:trPr>
          <w:trHeight w:hRule="exact" w:val="695"/>
        </w:trPr>
        <w:tc>
          <w:tcPr>
            <w:tcW w:w="3652" w:type="dxa"/>
            <w:vAlign w:val="center"/>
          </w:tcPr>
          <w:p w:rsidR="00F52267" w:rsidRPr="00715FB9" w:rsidRDefault="00F5226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Объем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памяти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49017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TF карта: макс.: 1024 изображения, 128 видео, Встроенная память: макс. </w:t>
            </w:r>
            <w:r w:rsidR="00490171">
              <w:rPr>
                <w:rFonts w:ascii="Arial" w:hAnsi="Arial" w:cs="Arial"/>
                <w:sz w:val="20"/>
                <w:szCs w:val="20"/>
                <w:lang w:val="ru-RU"/>
              </w:rPr>
              <w:t>10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0 изображений</w:t>
            </w:r>
          </w:p>
        </w:tc>
      </w:tr>
      <w:tr w:rsidR="00F52267" w:rsidRPr="00715FB9" w:rsidTr="00A07061">
        <w:trPr>
          <w:trHeight w:hRule="exact" w:val="431"/>
        </w:trPr>
        <w:tc>
          <w:tcPr>
            <w:tcW w:w="3652" w:type="dxa"/>
            <w:vAlign w:val="center"/>
          </w:tcPr>
          <w:p w:rsidR="00F52267" w:rsidRPr="00715FB9" w:rsidRDefault="00F52267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Габариты</w:t>
            </w:r>
          </w:p>
        </w:tc>
        <w:tc>
          <w:tcPr>
            <w:tcW w:w="4870" w:type="dxa"/>
            <w:vAlign w:val="center"/>
          </w:tcPr>
          <w:p w:rsidR="00F52267" w:rsidRPr="00715FB9" w:rsidRDefault="00F52267" w:rsidP="00F137E4">
            <w:pPr>
              <w:rPr>
                <w:rFonts w:ascii="Arial" w:hAnsi="Arial" w:cs="Arial"/>
                <w:sz w:val="20"/>
                <w:szCs w:val="20"/>
              </w:rPr>
            </w:pPr>
            <w:r w:rsidRPr="00715FB9">
              <w:rPr>
                <w:rFonts w:ascii="Arial" w:hAnsi="Arial" w:cs="Arial"/>
                <w:sz w:val="20"/>
                <w:szCs w:val="20"/>
              </w:rPr>
              <w:t>2</w:t>
            </w:r>
            <w:r w:rsidR="00F137E4">
              <w:rPr>
                <w:rFonts w:ascii="Arial" w:hAnsi="Arial" w:cs="Arial"/>
                <w:sz w:val="20"/>
                <w:szCs w:val="20"/>
                <w:lang w:val="ru-RU"/>
              </w:rPr>
              <w:t>0</w:t>
            </w:r>
            <w:r w:rsidRPr="00715FB9">
              <w:rPr>
                <w:rFonts w:ascii="Arial" w:hAnsi="Arial" w:cs="Arial"/>
                <w:sz w:val="20"/>
                <w:szCs w:val="20"/>
              </w:rPr>
              <w:t>5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x </w:t>
            </w:r>
            <w:r w:rsidR="00F137E4">
              <w:rPr>
                <w:rFonts w:ascii="Arial" w:hAnsi="Arial" w:cs="Arial"/>
                <w:sz w:val="20"/>
                <w:szCs w:val="20"/>
                <w:lang w:val="ru-RU"/>
              </w:rPr>
              <w:t>128</w:t>
            </w:r>
            <w:r w:rsidRPr="00715FB9">
              <w:rPr>
                <w:rFonts w:ascii="Arial" w:hAnsi="Arial" w:cs="Arial"/>
                <w:sz w:val="20"/>
                <w:szCs w:val="20"/>
              </w:rPr>
              <w:t xml:space="preserve"> x </w:t>
            </w:r>
            <w:r w:rsidR="00DF4E9C">
              <w:rPr>
                <w:rFonts w:ascii="Arial" w:hAnsi="Arial" w:cs="Arial" w:hint="eastAsia"/>
                <w:sz w:val="20"/>
                <w:szCs w:val="20"/>
              </w:rPr>
              <w:t>27.5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мм</w:t>
            </w:r>
            <w:r w:rsidRPr="00715FB9">
              <w:rPr>
                <w:rFonts w:ascii="Arial" w:hAnsi="Arial" w:cs="Arial"/>
                <w:sz w:val="20"/>
                <w:szCs w:val="20"/>
              </w:rPr>
              <w:t>(</w:t>
            </w:r>
            <w:r w:rsidRPr="00715FB9">
              <w:rPr>
                <w:rFonts w:ascii="Arial" w:hAnsi="Arial" w:cs="Arial"/>
                <w:sz w:val="20"/>
                <w:szCs w:val="20"/>
                <w:lang w:val="ru-RU"/>
              </w:rPr>
              <w:t>ШхВхГ</w:t>
            </w:r>
            <w:r w:rsidRPr="00715FB9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:rsidR="008E2D47" w:rsidRPr="00311146" w:rsidRDefault="005A0D1A" w:rsidP="000E4600">
      <w:pPr>
        <w:jc w:val="left"/>
        <w:outlineLvl w:val="0"/>
        <w:rPr>
          <w:rFonts w:ascii="Arial" w:hAnsi="Arial" w:cs="Arial"/>
          <w:b/>
          <w:sz w:val="28"/>
          <w:szCs w:val="30"/>
          <w:lang w:val="ru-RU"/>
        </w:rPr>
      </w:pPr>
      <w:r>
        <w:rPr>
          <w:rFonts w:ascii="Arial" w:hAnsi="Arial" w:cs="Arial"/>
          <w:b/>
          <w:sz w:val="28"/>
          <w:szCs w:val="30"/>
          <w:lang w:val="ru-RU"/>
        </w:rPr>
        <w:br w:type="page"/>
      </w:r>
      <w:bookmarkStart w:id="140" w:name="_Toc371778396"/>
      <w:r w:rsidR="008E2D47" w:rsidRPr="00BB245E">
        <w:rPr>
          <w:rFonts w:ascii="Arial" w:hAnsi="Arial" w:cs="Arial"/>
          <w:b/>
          <w:sz w:val="28"/>
          <w:szCs w:val="30"/>
          <w:lang w:val="ru-RU"/>
        </w:rPr>
        <w:lastRenderedPageBreak/>
        <w:t xml:space="preserve">Приложение </w:t>
      </w:r>
      <w:r w:rsidR="00382DBD" w:rsidRPr="00BB245E">
        <w:rPr>
          <w:rFonts w:ascii="Arial" w:hAnsi="Arial" w:cs="Arial"/>
          <w:b/>
          <w:sz w:val="28"/>
          <w:szCs w:val="30"/>
          <w:lang w:val="ru-RU"/>
        </w:rPr>
        <w:fldChar w:fldCharType="begin"/>
      </w:r>
      <w:r w:rsidR="008E2D47" w:rsidRPr="00BB245E">
        <w:rPr>
          <w:rFonts w:ascii="Arial" w:hAnsi="Arial" w:cs="Arial"/>
          <w:b/>
          <w:sz w:val="28"/>
          <w:szCs w:val="30"/>
          <w:lang w:val="ru-RU"/>
        </w:rPr>
        <w:instrText xml:space="preserve"> </w:instrText>
      </w:r>
      <w:r w:rsidR="008E2D47" w:rsidRPr="00BB245E">
        <w:rPr>
          <w:rFonts w:ascii="Arial" w:hAnsi="Arial" w:cs="Arial" w:hint="eastAsia"/>
          <w:b/>
          <w:sz w:val="28"/>
          <w:szCs w:val="30"/>
          <w:lang w:val="ru-RU"/>
        </w:rPr>
        <w:instrText>= 1 \* ROMAN</w:instrText>
      </w:r>
      <w:r w:rsidR="008E2D47" w:rsidRPr="00BB245E">
        <w:rPr>
          <w:rFonts w:ascii="Arial" w:hAnsi="Arial" w:cs="Arial"/>
          <w:b/>
          <w:sz w:val="28"/>
          <w:szCs w:val="30"/>
          <w:lang w:val="ru-RU"/>
        </w:rPr>
        <w:instrText xml:space="preserve"> </w:instrText>
      </w:r>
      <w:r w:rsidR="00382DBD" w:rsidRPr="00BB245E">
        <w:rPr>
          <w:rFonts w:ascii="Arial" w:hAnsi="Arial" w:cs="Arial"/>
          <w:b/>
          <w:sz w:val="28"/>
          <w:szCs w:val="30"/>
          <w:lang w:val="ru-RU"/>
        </w:rPr>
        <w:fldChar w:fldCharType="separate"/>
      </w:r>
      <w:r w:rsidR="008E2D47" w:rsidRPr="00BB245E">
        <w:rPr>
          <w:rFonts w:ascii="Arial" w:hAnsi="Arial" w:cs="Arial"/>
          <w:b/>
          <w:sz w:val="28"/>
          <w:szCs w:val="30"/>
          <w:lang w:val="ru-RU"/>
        </w:rPr>
        <w:t>I</w:t>
      </w:r>
      <w:r w:rsidR="00382DBD" w:rsidRPr="00BB245E">
        <w:rPr>
          <w:rFonts w:ascii="Arial" w:hAnsi="Arial" w:cs="Arial"/>
          <w:b/>
          <w:sz w:val="28"/>
          <w:szCs w:val="30"/>
          <w:lang w:val="ru-RU"/>
        </w:rPr>
        <w:fldChar w:fldCharType="end"/>
      </w:r>
      <w:r w:rsidR="00C34EB7">
        <w:rPr>
          <w:rFonts w:ascii="Arial" w:hAnsi="Arial" w:cs="Arial" w:hint="eastAsia"/>
          <w:b/>
          <w:sz w:val="28"/>
          <w:szCs w:val="30"/>
          <w:lang w:val="ru-RU"/>
        </w:rPr>
        <w:t>:</w:t>
      </w:r>
      <w:bookmarkEnd w:id="140"/>
    </w:p>
    <w:p w:rsidR="005D029E" w:rsidRPr="00C4357B" w:rsidRDefault="005D029E" w:rsidP="005D029E">
      <w:pPr>
        <w:rPr>
          <w:rFonts w:ascii="Arial" w:hAnsi="Arial" w:cs="Arial"/>
          <w:kern w:val="0"/>
          <w:sz w:val="20"/>
          <w:lang w:val="ru-RU"/>
        </w:rPr>
      </w:pPr>
    </w:p>
    <w:p w:rsidR="005D029E" w:rsidRPr="000C0BA4" w:rsidRDefault="005D029E" w:rsidP="000C0BA4">
      <w:pPr>
        <w:jc w:val="center"/>
        <w:rPr>
          <w:rFonts w:ascii="Arial" w:hAnsi="Arial" w:cs="Arial"/>
          <w:b/>
          <w:kern w:val="0"/>
          <w:lang w:val="ru-RU"/>
        </w:rPr>
      </w:pPr>
      <w:r w:rsidRPr="000C0BA4">
        <w:rPr>
          <w:rFonts w:ascii="Arial" w:hAnsi="Arial" w:cs="Arial"/>
          <w:b/>
          <w:kern w:val="0"/>
          <w:lang w:val="ru-RU"/>
        </w:rPr>
        <w:t>КАК ПЕРЕДЕЛАТЬ ФОТОГРАФИИ ДЛЯ ФОТОРАМКИ?</w:t>
      </w:r>
    </w:p>
    <w:p w:rsidR="00F10980" w:rsidRPr="00F10980" w:rsidRDefault="00F10980" w:rsidP="000C0BA4">
      <w:pPr>
        <w:rPr>
          <w:kern w:val="0"/>
          <w:lang w:val="ru-RU"/>
        </w:rPr>
      </w:pPr>
    </w:p>
    <w:p w:rsidR="005D029E" w:rsidRPr="000C0BA4" w:rsidRDefault="005D029E" w:rsidP="000C0BA4">
      <w:pPr>
        <w:rPr>
          <w:rFonts w:ascii="Arial" w:hAnsi="Arial" w:cs="Arial"/>
          <w:kern w:val="0"/>
          <w:sz w:val="20"/>
          <w:szCs w:val="20"/>
          <w:lang w:val="ru-RU"/>
        </w:rPr>
      </w:pPr>
      <w:r w:rsidRPr="000C0BA4">
        <w:rPr>
          <w:rFonts w:ascii="Arial" w:hAnsi="Arial" w:cs="Arial"/>
          <w:kern w:val="0"/>
          <w:sz w:val="20"/>
          <w:szCs w:val="20"/>
          <w:lang w:val="ru-RU"/>
        </w:rPr>
        <w:t>Программа</w:t>
      </w:r>
      <w:r w:rsidR="00CC0456" w:rsidRPr="000C0BA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proofErr w:type="spellStart"/>
      <w:r w:rsidR="00CC0456" w:rsidRPr="000C0BA4">
        <w:rPr>
          <w:rFonts w:ascii="Arial" w:hAnsi="Arial" w:cs="Arial"/>
          <w:sz w:val="20"/>
          <w:szCs w:val="20"/>
        </w:rPr>
        <w:t>ASPhotoManager</w:t>
      </w:r>
      <w:proofErr w:type="spellEnd"/>
      <w:r w:rsidR="00712217" w:rsidRPr="000C0BA4">
        <w:rPr>
          <w:rFonts w:ascii="Arial" w:hAnsi="Arial" w:cs="Arial"/>
          <w:sz w:val="20"/>
          <w:szCs w:val="20"/>
          <w:lang w:val="ru-RU"/>
        </w:rPr>
        <w:t xml:space="preserve"> </w:t>
      </w:r>
      <w:r w:rsidR="004E122C" w:rsidRPr="000C0BA4">
        <w:rPr>
          <w:rFonts w:ascii="Arial" w:hAnsi="Arial" w:cs="Arial"/>
          <w:sz w:val="20"/>
          <w:szCs w:val="20"/>
          <w:lang w:val="ru-RU"/>
        </w:rPr>
        <w:t>предназначена</w:t>
      </w:r>
      <w:r w:rsidR="00712217" w:rsidRPr="000C0BA4">
        <w:rPr>
          <w:rFonts w:ascii="Arial" w:hAnsi="Arial" w:cs="Arial"/>
          <w:sz w:val="20"/>
          <w:szCs w:val="20"/>
          <w:lang w:val="ru-RU"/>
        </w:rPr>
        <w:t xml:space="preserve"> для</w:t>
      </w:r>
      <w:r w:rsidR="00CC0456" w:rsidRPr="000C0BA4">
        <w:rPr>
          <w:rFonts w:ascii="Arial" w:hAnsi="Arial" w:cs="Arial"/>
          <w:sz w:val="20"/>
          <w:szCs w:val="20"/>
          <w:lang w:val="ru-RU"/>
        </w:rPr>
        <w:t xml:space="preserve"> </w:t>
      </w:r>
      <w:r w:rsidRPr="000C0BA4">
        <w:rPr>
          <w:rFonts w:ascii="Arial" w:hAnsi="Arial" w:cs="Arial"/>
          <w:kern w:val="0"/>
          <w:sz w:val="20"/>
          <w:szCs w:val="20"/>
          <w:lang w:val="ru-RU"/>
        </w:rPr>
        <w:t xml:space="preserve">переделки </w:t>
      </w:r>
      <w:bookmarkStart w:id="141" w:name="OLE_LINK77"/>
      <w:bookmarkStart w:id="142" w:name="OLE_LINK78"/>
      <w:r w:rsidRPr="000C0BA4">
        <w:rPr>
          <w:rFonts w:ascii="Arial" w:hAnsi="Arial" w:cs="Arial"/>
          <w:kern w:val="0"/>
          <w:sz w:val="20"/>
          <w:szCs w:val="20"/>
          <w:lang w:val="ru-RU"/>
        </w:rPr>
        <w:t>фотографий</w:t>
      </w:r>
      <w:bookmarkEnd w:id="141"/>
      <w:bookmarkEnd w:id="142"/>
      <w:r w:rsidR="001C5F24" w:rsidRPr="000C0BA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E321D4" w:rsidRPr="000C0BA4">
        <w:rPr>
          <w:rFonts w:ascii="Arial" w:hAnsi="Arial" w:cs="Arial"/>
          <w:kern w:val="0"/>
          <w:sz w:val="20"/>
          <w:szCs w:val="20"/>
          <w:lang w:val="ru-RU"/>
        </w:rPr>
        <w:t xml:space="preserve">в </w:t>
      </w:r>
      <w:r w:rsidR="001C5F24" w:rsidRPr="000C0BA4">
        <w:rPr>
          <w:rFonts w:ascii="Arial" w:hAnsi="Arial" w:cs="Arial"/>
          <w:kern w:val="0"/>
          <w:sz w:val="20"/>
          <w:szCs w:val="20"/>
          <w:lang w:val="ru-RU"/>
        </w:rPr>
        <w:t>специфические форматы.</w:t>
      </w:r>
      <w:r w:rsidRPr="000C0BA4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</w:p>
    <w:p w:rsidR="005D029E" w:rsidRPr="00C4357B" w:rsidRDefault="005D029E" w:rsidP="005D029E">
      <w:pPr>
        <w:rPr>
          <w:rFonts w:ascii="Arial" w:hAnsi="Arial" w:cs="Arial"/>
          <w:sz w:val="20"/>
          <w:lang w:val="ru-RU"/>
        </w:rPr>
      </w:pPr>
      <w:r w:rsidRPr="00C4357B">
        <w:rPr>
          <w:rFonts w:ascii="Arial" w:hAnsi="Arial" w:cs="Arial"/>
          <w:kern w:val="0"/>
          <w:sz w:val="20"/>
          <w:lang w:val="ru-RU"/>
        </w:rPr>
        <w:t xml:space="preserve">1. </w:t>
      </w:r>
      <w:r w:rsidRPr="00C4357B">
        <w:rPr>
          <w:rFonts w:ascii="Arial" w:hAnsi="Arial" w:cs="Arial"/>
          <w:sz w:val="20"/>
          <w:lang w:val="ru-RU"/>
        </w:rPr>
        <w:t xml:space="preserve">Дважды нажмите </w:t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790575" cy="257175"/>
            <wp:effectExtent l="19050" t="0" r="9525" b="0"/>
            <wp:docPr id="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7B">
        <w:rPr>
          <w:rFonts w:ascii="Arial" w:hAnsi="Arial" w:cs="Arial"/>
          <w:sz w:val="20"/>
          <w:lang w:val="ru-RU"/>
        </w:rPr>
        <w:t>, войдите в интерфейс переделки</w:t>
      </w:r>
      <w:r w:rsidR="000F4944">
        <w:rPr>
          <w:rFonts w:ascii="Arial" w:hAnsi="Arial" w:cs="Arial"/>
          <w:sz w:val="20"/>
          <w:lang w:val="ru-RU"/>
        </w:rPr>
        <w:t xml:space="preserve"> </w:t>
      </w:r>
      <w:r w:rsidR="000F4944" w:rsidRPr="00C4357B">
        <w:rPr>
          <w:rFonts w:ascii="Arial" w:hAnsi="Arial" w:cs="Arial"/>
          <w:kern w:val="0"/>
          <w:sz w:val="20"/>
          <w:lang w:val="ru-RU"/>
        </w:rPr>
        <w:t>фотографий</w:t>
      </w:r>
      <w:r w:rsidRPr="00C4357B">
        <w:rPr>
          <w:rFonts w:ascii="Arial" w:hAnsi="Arial" w:cs="Arial"/>
          <w:sz w:val="20"/>
          <w:lang w:val="ru-RU"/>
        </w:rPr>
        <w:t xml:space="preserve">. </w:t>
      </w:r>
    </w:p>
    <w:p w:rsidR="005D029E" w:rsidRPr="00C4357B" w:rsidRDefault="005D029E" w:rsidP="005D029E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743200" cy="2667000"/>
            <wp:effectExtent l="19050" t="0" r="0" b="0"/>
            <wp:docPr id="1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9E" w:rsidRPr="00C4357B" w:rsidRDefault="005D029E" w:rsidP="005D029E">
      <w:pPr>
        <w:rPr>
          <w:rFonts w:ascii="Arial" w:hAnsi="Arial" w:cs="Arial"/>
          <w:sz w:val="20"/>
        </w:rPr>
      </w:pPr>
    </w:p>
    <w:p w:rsidR="005D029E" w:rsidRPr="00C4357B" w:rsidRDefault="005D029E" w:rsidP="005D029E">
      <w:pPr>
        <w:jc w:val="left"/>
        <w:rPr>
          <w:rFonts w:ascii="Arial" w:hAnsi="Arial" w:cs="Arial"/>
          <w:sz w:val="20"/>
          <w:lang w:val="ru-RU"/>
        </w:rPr>
      </w:pPr>
      <w:r w:rsidRPr="00C4357B">
        <w:rPr>
          <w:rFonts w:ascii="Arial" w:hAnsi="Arial" w:cs="Arial"/>
          <w:sz w:val="20"/>
          <w:lang w:val="ru-RU"/>
        </w:rPr>
        <w:t xml:space="preserve">2. Нажмите </w:t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523875" cy="285750"/>
            <wp:effectExtent l="19050" t="0" r="9525" b="0"/>
            <wp:docPr id="12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7B">
        <w:rPr>
          <w:rFonts w:ascii="Arial" w:hAnsi="Arial" w:cs="Arial"/>
          <w:sz w:val="20"/>
          <w:lang w:val="ru-RU"/>
        </w:rPr>
        <w:t xml:space="preserve"> в левом верхнем углу, выберите ту папку, где хранятся</w:t>
      </w:r>
      <w:r w:rsidR="000F4944">
        <w:rPr>
          <w:rFonts w:ascii="Arial" w:hAnsi="Arial" w:cs="Arial"/>
          <w:sz w:val="20"/>
          <w:lang w:val="ru-RU"/>
        </w:rPr>
        <w:t xml:space="preserve"> </w:t>
      </w:r>
      <w:r w:rsidR="000F4944" w:rsidRPr="00C4357B">
        <w:rPr>
          <w:rFonts w:ascii="Arial" w:hAnsi="Arial" w:cs="Arial"/>
          <w:kern w:val="0"/>
          <w:sz w:val="20"/>
          <w:lang w:val="ru-RU"/>
        </w:rPr>
        <w:t>фотографи</w:t>
      </w:r>
      <w:r w:rsidR="00350CA0">
        <w:rPr>
          <w:rFonts w:ascii="Arial" w:hAnsi="Arial" w:cs="Arial"/>
          <w:kern w:val="0"/>
          <w:sz w:val="20"/>
          <w:lang w:val="ru-RU"/>
        </w:rPr>
        <w:t>и</w:t>
      </w:r>
      <w:r w:rsidRPr="00C4357B">
        <w:rPr>
          <w:rFonts w:ascii="Arial" w:hAnsi="Arial" w:cs="Arial"/>
          <w:sz w:val="20"/>
          <w:lang w:val="ru-RU"/>
        </w:rPr>
        <w:t>, которые хотите переделать. Затем</w:t>
      </w:r>
      <w:r w:rsidR="000F4944">
        <w:rPr>
          <w:rFonts w:ascii="Arial" w:hAnsi="Arial" w:cs="Arial"/>
          <w:sz w:val="20"/>
          <w:lang w:val="ru-RU"/>
        </w:rPr>
        <w:t xml:space="preserve"> </w:t>
      </w:r>
      <w:r w:rsidR="000F4944" w:rsidRPr="00C4357B">
        <w:rPr>
          <w:rFonts w:ascii="Arial" w:hAnsi="Arial" w:cs="Arial"/>
          <w:kern w:val="0"/>
          <w:sz w:val="20"/>
          <w:lang w:val="ru-RU"/>
        </w:rPr>
        <w:t>фотографи</w:t>
      </w:r>
      <w:r w:rsidR="00350CA0">
        <w:rPr>
          <w:rFonts w:ascii="Arial" w:hAnsi="Arial" w:cs="Arial"/>
          <w:kern w:val="0"/>
          <w:sz w:val="20"/>
          <w:lang w:val="ru-RU"/>
        </w:rPr>
        <w:t xml:space="preserve">и </w:t>
      </w:r>
      <w:r w:rsidRPr="00C4357B">
        <w:rPr>
          <w:rFonts w:ascii="Arial" w:hAnsi="Arial" w:cs="Arial"/>
          <w:sz w:val="20"/>
          <w:lang w:val="ru-RU"/>
        </w:rPr>
        <w:t xml:space="preserve">будут автоматически загружаться в инструмент переделки. </w:t>
      </w:r>
    </w:p>
    <w:p w:rsidR="005D029E" w:rsidRPr="00C4357B" w:rsidRDefault="005D029E" w:rsidP="005D029E">
      <w:pPr>
        <w:jc w:val="left"/>
        <w:rPr>
          <w:rFonts w:ascii="Arial" w:hAnsi="Arial" w:cs="Arial"/>
          <w:b/>
          <w:sz w:val="20"/>
          <w:lang w:val="ru-RU"/>
        </w:rPr>
      </w:pPr>
      <w:r w:rsidRPr="00C4357B">
        <w:rPr>
          <w:rFonts w:ascii="Arial" w:hAnsi="Arial" w:cs="Arial"/>
          <w:b/>
          <w:sz w:val="20"/>
          <w:lang w:val="ru-RU"/>
        </w:rPr>
        <w:t>Замечание: Программа только преобразовывает</w:t>
      </w:r>
      <w:r w:rsidR="000F4944">
        <w:rPr>
          <w:rFonts w:ascii="Arial" w:hAnsi="Arial" w:cs="Arial"/>
          <w:b/>
          <w:sz w:val="20"/>
          <w:lang w:val="ru-RU"/>
        </w:rPr>
        <w:t xml:space="preserve"> </w:t>
      </w:r>
      <w:r w:rsidR="000F4944" w:rsidRPr="000F4944">
        <w:rPr>
          <w:rFonts w:ascii="Arial" w:hAnsi="Arial" w:cs="Arial"/>
          <w:b/>
          <w:kern w:val="0"/>
          <w:sz w:val="20"/>
          <w:lang w:val="ru-RU"/>
        </w:rPr>
        <w:t>фотографи</w:t>
      </w:r>
      <w:r w:rsidR="003640E1">
        <w:rPr>
          <w:rFonts w:ascii="Arial" w:hAnsi="Arial" w:cs="Arial"/>
          <w:b/>
          <w:sz w:val="20"/>
          <w:lang w:val="ru-RU"/>
        </w:rPr>
        <w:t>и</w:t>
      </w:r>
      <w:r w:rsidRPr="00C4357B">
        <w:rPr>
          <w:rFonts w:ascii="Arial" w:hAnsi="Arial" w:cs="Arial"/>
          <w:b/>
          <w:sz w:val="20"/>
          <w:lang w:val="ru-RU"/>
        </w:rPr>
        <w:t xml:space="preserve"> форматов </w:t>
      </w:r>
      <w:r w:rsidRPr="00C4357B">
        <w:rPr>
          <w:rFonts w:ascii="Arial" w:hAnsi="Arial" w:cs="Arial"/>
          <w:b/>
          <w:sz w:val="20"/>
        </w:rPr>
        <w:t>JPG</w:t>
      </w:r>
      <w:r w:rsidRPr="00C4357B">
        <w:rPr>
          <w:rFonts w:ascii="Arial" w:hAnsi="Arial" w:cs="Arial"/>
          <w:b/>
          <w:sz w:val="20"/>
          <w:lang w:val="ru-RU"/>
        </w:rPr>
        <w:t>/</w:t>
      </w:r>
      <w:r w:rsidRPr="00C4357B">
        <w:rPr>
          <w:rFonts w:ascii="Arial" w:hAnsi="Arial" w:cs="Arial"/>
          <w:b/>
          <w:sz w:val="20"/>
        </w:rPr>
        <w:t>GIF</w:t>
      </w:r>
      <w:r w:rsidRPr="00C4357B">
        <w:rPr>
          <w:rFonts w:ascii="Arial" w:hAnsi="Arial" w:cs="Arial"/>
          <w:b/>
          <w:sz w:val="20"/>
          <w:lang w:val="ru-RU"/>
        </w:rPr>
        <w:t>/</w:t>
      </w:r>
      <w:r w:rsidRPr="00C4357B">
        <w:rPr>
          <w:rFonts w:ascii="Arial" w:hAnsi="Arial" w:cs="Arial"/>
          <w:b/>
          <w:sz w:val="20"/>
        </w:rPr>
        <w:t>BMP</w:t>
      </w:r>
      <w:r w:rsidRPr="00C4357B">
        <w:rPr>
          <w:rFonts w:ascii="Arial" w:hAnsi="Arial" w:cs="Arial"/>
          <w:b/>
          <w:sz w:val="20"/>
          <w:lang w:val="ru-RU"/>
        </w:rPr>
        <w:t xml:space="preserve">, не форматов </w:t>
      </w:r>
      <w:r w:rsidRPr="00C4357B">
        <w:rPr>
          <w:rFonts w:ascii="Arial" w:hAnsi="Arial" w:cs="Arial"/>
          <w:b/>
          <w:sz w:val="20"/>
        </w:rPr>
        <w:t>PNG</w:t>
      </w:r>
      <w:r w:rsidRPr="00C4357B">
        <w:rPr>
          <w:rFonts w:ascii="Arial" w:hAnsi="Arial" w:cs="Arial"/>
          <w:b/>
          <w:sz w:val="20"/>
          <w:lang w:val="ru-RU"/>
        </w:rPr>
        <w:t>/</w:t>
      </w:r>
      <w:r w:rsidRPr="00C4357B">
        <w:rPr>
          <w:rFonts w:ascii="Arial" w:hAnsi="Arial" w:cs="Arial"/>
          <w:b/>
          <w:sz w:val="20"/>
        </w:rPr>
        <w:t>PSD</w:t>
      </w:r>
      <w:r w:rsidRPr="00C4357B">
        <w:rPr>
          <w:rFonts w:ascii="Arial" w:hAnsi="Arial" w:cs="Arial"/>
          <w:b/>
          <w:sz w:val="20"/>
          <w:lang w:val="ru-RU"/>
        </w:rPr>
        <w:t>.</w:t>
      </w:r>
    </w:p>
    <w:p w:rsidR="005D029E" w:rsidRPr="00C4357B" w:rsidRDefault="005D029E" w:rsidP="005D029E">
      <w:pPr>
        <w:ind w:left="420" w:firstLine="420"/>
        <w:jc w:val="left"/>
        <w:rPr>
          <w:rFonts w:ascii="Arial" w:hAnsi="Arial" w:cs="Arial"/>
          <w:sz w:val="20"/>
          <w:lang w:val="ru-RU"/>
        </w:rPr>
      </w:pPr>
    </w:p>
    <w:p w:rsidR="005D029E" w:rsidRPr="00C4357B" w:rsidRDefault="00412723" w:rsidP="005D029E">
      <w:pPr>
        <w:jc w:val="center"/>
        <w:rPr>
          <w:rFonts w:ascii="Arial" w:hAnsi="Arial" w:cs="Arial"/>
          <w:sz w:val="20"/>
          <w:lang w:val="ru-RU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113280" cy="2165350"/>
            <wp:effectExtent l="19050" t="0" r="1270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29E" w:rsidRPr="00C4357B">
        <w:rPr>
          <w:rFonts w:ascii="Arial" w:hAnsi="Arial" w:cs="Arial"/>
          <w:sz w:val="20"/>
          <w:lang w:val="ru-RU"/>
        </w:rPr>
        <w:t xml:space="preserve">        </w:t>
      </w:r>
      <w:r w:rsidR="005D029E">
        <w:rPr>
          <w:rFonts w:ascii="Arial" w:hAnsi="Arial" w:cs="Arial"/>
          <w:noProof/>
          <w:sz w:val="20"/>
        </w:rPr>
        <w:drawing>
          <wp:inline distT="0" distB="0" distL="0" distR="0">
            <wp:extent cx="2209800" cy="2162175"/>
            <wp:effectExtent l="19050" t="0" r="0" b="0"/>
            <wp:docPr id="1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9E" w:rsidRPr="00C4357B" w:rsidRDefault="005D029E" w:rsidP="005D029E">
      <w:pPr>
        <w:rPr>
          <w:rFonts w:ascii="Arial" w:hAnsi="Arial" w:cs="Arial"/>
          <w:sz w:val="20"/>
          <w:lang w:val="ru-RU"/>
        </w:rPr>
      </w:pPr>
    </w:p>
    <w:p w:rsidR="005D029E" w:rsidRPr="00C4357B" w:rsidRDefault="005D029E" w:rsidP="005D029E">
      <w:pPr>
        <w:jc w:val="left"/>
        <w:rPr>
          <w:rFonts w:ascii="Arial" w:hAnsi="Arial" w:cs="Arial"/>
          <w:sz w:val="20"/>
          <w:lang w:val="ru-RU"/>
        </w:rPr>
      </w:pPr>
      <w:r w:rsidRPr="00C4357B">
        <w:rPr>
          <w:rFonts w:ascii="Arial" w:hAnsi="Arial" w:cs="Arial"/>
          <w:sz w:val="20"/>
          <w:lang w:val="ru-RU"/>
        </w:rPr>
        <w:t>3. Выберите</w:t>
      </w:r>
      <w:r w:rsidR="003640E1">
        <w:rPr>
          <w:rFonts w:ascii="Arial" w:hAnsi="Arial" w:cs="Arial"/>
          <w:sz w:val="20"/>
          <w:lang w:val="ru-RU"/>
        </w:rPr>
        <w:t xml:space="preserve"> </w:t>
      </w:r>
      <w:r w:rsidR="003640E1" w:rsidRPr="00C4357B">
        <w:rPr>
          <w:rFonts w:ascii="Arial" w:hAnsi="Arial" w:cs="Arial"/>
          <w:kern w:val="0"/>
          <w:sz w:val="20"/>
          <w:lang w:val="ru-RU"/>
        </w:rPr>
        <w:t>фотографи</w:t>
      </w:r>
      <w:r w:rsidR="003640E1">
        <w:rPr>
          <w:rFonts w:ascii="Arial" w:hAnsi="Arial" w:cs="Arial"/>
          <w:sz w:val="20"/>
          <w:lang w:val="ru-RU"/>
        </w:rPr>
        <w:t>и</w:t>
      </w:r>
      <w:r w:rsidRPr="00C4357B">
        <w:rPr>
          <w:rFonts w:ascii="Arial" w:hAnsi="Arial" w:cs="Arial"/>
          <w:sz w:val="20"/>
          <w:lang w:val="ru-RU"/>
        </w:rPr>
        <w:t>, которые вы хотите преобразовать.</w:t>
      </w:r>
    </w:p>
    <w:p w:rsidR="005D029E" w:rsidRPr="00C4357B" w:rsidRDefault="005D029E" w:rsidP="005D029E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>
            <wp:extent cx="2762250" cy="2705100"/>
            <wp:effectExtent l="19050" t="0" r="0" b="0"/>
            <wp:docPr id="1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29E" w:rsidRPr="00C4357B" w:rsidRDefault="005D029E" w:rsidP="005D029E">
      <w:pPr>
        <w:rPr>
          <w:rFonts w:ascii="Arial" w:hAnsi="Arial" w:cs="Arial"/>
          <w:sz w:val="20"/>
        </w:rPr>
      </w:pPr>
    </w:p>
    <w:p w:rsidR="005D029E" w:rsidRPr="009B14EA" w:rsidRDefault="005D029E" w:rsidP="009B14EA">
      <w:pPr>
        <w:jc w:val="left"/>
        <w:rPr>
          <w:rFonts w:ascii="Arial" w:hAnsi="Arial" w:cs="Arial"/>
          <w:sz w:val="20"/>
          <w:lang w:val="ru-RU"/>
        </w:rPr>
      </w:pPr>
      <w:r w:rsidRPr="00C4357B">
        <w:rPr>
          <w:rFonts w:ascii="Arial" w:hAnsi="Arial" w:cs="Arial"/>
          <w:sz w:val="20"/>
          <w:lang w:val="ru-RU"/>
        </w:rPr>
        <w:t xml:space="preserve">4. Нажмите </w:t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257175" cy="257175"/>
            <wp:effectExtent l="19050" t="0" r="9525" b="0"/>
            <wp:docPr id="1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57B">
        <w:rPr>
          <w:rFonts w:ascii="Arial" w:hAnsi="Arial" w:cs="Arial"/>
          <w:sz w:val="20"/>
          <w:lang w:val="ru-RU"/>
        </w:rPr>
        <w:t xml:space="preserve"> </w:t>
      </w:r>
      <w:r w:rsidR="00EB1F27">
        <w:rPr>
          <w:rFonts w:ascii="Arial" w:hAnsi="Arial" w:cs="Arial"/>
          <w:sz w:val="20"/>
          <w:lang w:val="ru-RU"/>
        </w:rPr>
        <w:t>для переделки. С</w:t>
      </w:r>
      <w:r w:rsidRPr="00C4357B">
        <w:rPr>
          <w:rFonts w:ascii="Arial" w:hAnsi="Arial" w:cs="Arial"/>
          <w:sz w:val="20"/>
          <w:lang w:val="ru-RU"/>
        </w:rPr>
        <w:t xml:space="preserve">истема автоматически создает папку </w:t>
      </w:r>
      <w:r w:rsidRPr="00FF703B">
        <w:rPr>
          <w:rFonts w:ascii="Arial" w:hAnsi="Arial" w:cs="Arial"/>
          <w:sz w:val="20"/>
          <w:lang w:val="ru-RU"/>
        </w:rPr>
        <w:t>«</w:t>
      </w:r>
      <w:proofErr w:type="spellStart"/>
      <w:r w:rsidR="00FF703B" w:rsidRPr="00FF703B">
        <w:rPr>
          <w:rFonts w:ascii="Arial" w:hAnsi="Arial" w:cs="Arial"/>
        </w:rPr>
        <w:t>MarsJPG</w:t>
      </w:r>
      <w:proofErr w:type="spellEnd"/>
      <w:r w:rsidRPr="00FF703B">
        <w:rPr>
          <w:rFonts w:ascii="Arial" w:hAnsi="Arial" w:cs="Arial"/>
          <w:sz w:val="20"/>
          <w:lang w:val="ru-RU"/>
        </w:rPr>
        <w:t>»</w:t>
      </w:r>
      <w:r w:rsidRPr="00C4357B">
        <w:rPr>
          <w:rFonts w:ascii="Arial" w:hAnsi="Arial" w:cs="Arial"/>
          <w:sz w:val="20"/>
          <w:lang w:val="ru-RU"/>
        </w:rPr>
        <w:t xml:space="preserve"> в выбранной папке хранения</w:t>
      </w:r>
      <w:r w:rsidR="00A0718E">
        <w:rPr>
          <w:rFonts w:ascii="Arial" w:hAnsi="Arial" w:cs="Arial"/>
          <w:sz w:val="20"/>
          <w:lang w:val="ru-RU"/>
        </w:rPr>
        <w:t xml:space="preserve"> </w:t>
      </w:r>
      <w:r w:rsidR="00A0718E" w:rsidRPr="00C4357B">
        <w:rPr>
          <w:rFonts w:ascii="Arial" w:hAnsi="Arial" w:cs="Arial"/>
          <w:kern w:val="0"/>
          <w:sz w:val="20"/>
          <w:lang w:val="ru-RU"/>
        </w:rPr>
        <w:t>фотографий</w:t>
      </w:r>
      <w:r w:rsidRPr="00C4357B">
        <w:rPr>
          <w:rFonts w:ascii="Arial" w:hAnsi="Arial" w:cs="Arial"/>
          <w:sz w:val="20"/>
          <w:lang w:val="ru-RU"/>
        </w:rPr>
        <w:t xml:space="preserve">. Нажмите </w:t>
      </w:r>
      <w:r w:rsidRPr="00C4357B">
        <w:rPr>
          <w:rFonts w:ascii="Arial" w:hAnsi="Arial" w:cs="Arial"/>
          <w:sz w:val="20"/>
        </w:rPr>
        <w:t>OK</w:t>
      </w:r>
      <w:r w:rsidRPr="00C4357B">
        <w:rPr>
          <w:rFonts w:ascii="Arial" w:hAnsi="Arial" w:cs="Arial"/>
          <w:sz w:val="20"/>
          <w:lang w:val="ru-RU"/>
        </w:rPr>
        <w:t>, все</w:t>
      </w:r>
      <w:r w:rsidR="00A0718E">
        <w:rPr>
          <w:rFonts w:ascii="Arial" w:hAnsi="Arial" w:cs="Arial"/>
          <w:sz w:val="20"/>
          <w:lang w:val="ru-RU"/>
        </w:rPr>
        <w:t xml:space="preserve"> </w:t>
      </w:r>
      <w:r w:rsidR="00A0718E" w:rsidRPr="00C4357B">
        <w:rPr>
          <w:rFonts w:ascii="Arial" w:hAnsi="Arial" w:cs="Arial"/>
          <w:kern w:val="0"/>
          <w:sz w:val="20"/>
          <w:lang w:val="ru-RU"/>
        </w:rPr>
        <w:t>фотографи</w:t>
      </w:r>
      <w:r w:rsidRPr="00C4357B">
        <w:rPr>
          <w:rFonts w:ascii="Arial" w:hAnsi="Arial" w:cs="Arial"/>
          <w:sz w:val="20"/>
          <w:lang w:val="ru-RU"/>
        </w:rPr>
        <w:t xml:space="preserve">я будут переделаны и хранены в этой папке.  </w:t>
      </w:r>
    </w:p>
    <w:p w:rsidR="005D029E" w:rsidRPr="009B14EA" w:rsidRDefault="005D029E" w:rsidP="005D029E">
      <w:pPr>
        <w:jc w:val="left"/>
        <w:rPr>
          <w:rFonts w:ascii="Arial" w:hAnsi="Arial" w:cs="Arial"/>
          <w:sz w:val="20"/>
          <w:lang w:val="ru-RU"/>
        </w:rPr>
      </w:pPr>
    </w:p>
    <w:p w:rsidR="00274860" w:rsidRPr="003C46B5" w:rsidRDefault="005D029E" w:rsidP="00274860">
      <w:pPr>
        <w:jc w:val="left"/>
        <w:rPr>
          <w:rFonts w:ascii="Arial" w:hAnsi="Arial" w:cs="Arial"/>
          <w:sz w:val="20"/>
          <w:szCs w:val="20"/>
          <w:lang w:val="ru-RU"/>
        </w:rPr>
      </w:pPr>
      <w:r w:rsidRPr="003C46B5">
        <w:rPr>
          <w:rFonts w:ascii="Arial" w:hAnsi="Arial" w:cs="Arial"/>
          <w:sz w:val="20"/>
          <w:szCs w:val="20"/>
          <w:lang w:val="ru-RU"/>
        </w:rPr>
        <w:t>5.</w:t>
      </w:r>
      <w:r w:rsidR="00274860" w:rsidRPr="003C46B5">
        <w:rPr>
          <w:rFonts w:ascii="Arial" w:hAnsi="Arial" w:cs="Arial"/>
          <w:sz w:val="20"/>
          <w:szCs w:val="20"/>
          <w:lang w:val="ru-RU"/>
        </w:rPr>
        <w:t xml:space="preserve"> </w:t>
      </w:r>
      <w:bookmarkStart w:id="143" w:name="OLE_LINK73"/>
      <w:bookmarkStart w:id="144" w:name="OLE_LINK74"/>
      <w:r w:rsidR="00274860" w:rsidRPr="003C46B5">
        <w:rPr>
          <w:rFonts w:ascii="Arial" w:hAnsi="Arial" w:cs="Arial"/>
          <w:sz w:val="20"/>
          <w:szCs w:val="20"/>
          <w:lang w:val="ru-RU"/>
        </w:rPr>
        <w:t>Переименовать папку</w:t>
      </w:r>
      <w:bookmarkEnd w:id="143"/>
      <w:bookmarkEnd w:id="144"/>
      <w:r w:rsidR="00274860" w:rsidRPr="003C46B5">
        <w:rPr>
          <w:rFonts w:ascii="Arial" w:hAnsi="Arial" w:cs="Arial"/>
          <w:sz w:val="20"/>
          <w:szCs w:val="20"/>
          <w:lang w:val="ru-RU"/>
        </w:rPr>
        <w:t xml:space="preserve"> в «</w:t>
      </w:r>
      <w:r w:rsidR="00274860" w:rsidRPr="003C46B5">
        <w:rPr>
          <w:rFonts w:ascii="Arial" w:hAnsi="Arial" w:cs="Arial"/>
          <w:sz w:val="20"/>
          <w:szCs w:val="20"/>
        </w:rPr>
        <w:t>PHOTO</w:t>
      </w:r>
      <w:r w:rsidR="00274860" w:rsidRPr="003C46B5">
        <w:rPr>
          <w:rFonts w:ascii="Arial" w:hAnsi="Arial" w:cs="Arial"/>
          <w:sz w:val="20"/>
          <w:szCs w:val="20"/>
          <w:lang w:val="ru-RU"/>
        </w:rPr>
        <w:t>»</w:t>
      </w:r>
      <w:r w:rsidR="003C46B5" w:rsidRPr="003C46B5">
        <w:rPr>
          <w:rFonts w:ascii="Arial" w:hAnsi="Arial" w:cs="Arial"/>
          <w:sz w:val="20"/>
          <w:szCs w:val="20"/>
          <w:lang w:val="ru-RU"/>
        </w:rPr>
        <w:t xml:space="preserve"> и скопировать её в корневой каталог вашей </w:t>
      </w:r>
      <w:r w:rsidR="003C46B5" w:rsidRPr="003C46B5">
        <w:rPr>
          <w:rFonts w:ascii="Arial" w:hAnsi="Arial" w:cs="Arial"/>
          <w:sz w:val="20"/>
          <w:szCs w:val="20"/>
        </w:rPr>
        <w:t>TF</w:t>
      </w:r>
      <w:r w:rsidR="003C46B5" w:rsidRPr="003C46B5">
        <w:rPr>
          <w:rFonts w:ascii="Arial" w:hAnsi="Arial" w:cs="Arial"/>
          <w:sz w:val="20"/>
          <w:szCs w:val="20"/>
          <w:lang w:val="ru-RU"/>
        </w:rPr>
        <w:t xml:space="preserve"> карты. Вставьте</w:t>
      </w:r>
      <w:r w:rsidR="003C46B5">
        <w:rPr>
          <w:rFonts w:ascii="Arial" w:hAnsi="Arial" w:cs="Arial"/>
          <w:sz w:val="20"/>
          <w:szCs w:val="20"/>
          <w:lang w:val="ru-RU"/>
        </w:rPr>
        <w:t xml:space="preserve"> </w:t>
      </w:r>
      <w:r w:rsidR="003C46B5" w:rsidRPr="003C46B5">
        <w:rPr>
          <w:rFonts w:ascii="Arial" w:hAnsi="Arial" w:cs="Arial"/>
          <w:sz w:val="20"/>
          <w:szCs w:val="20"/>
        </w:rPr>
        <w:t>T</w:t>
      </w:r>
      <w:r w:rsidR="0013416B">
        <w:rPr>
          <w:rFonts w:ascii="Arial" w:hAnsi="Arial" w:cs="Arial" w:hint="eastAsia"/>
          <w:sz w:val="20"/>
          <w:szCs w:val="20"/>
          <w:lang w:val="ru-RU"/>
        </w:rPr>
        <w:t>F</w:t>
      </w:r>
      <w:r w:rsidR="0013416B">
        <w:rPr>
          <w:rFonts w:ascii="Arial" w:hAnsi="Arial" w:cs="Arial"/>
          <w:sz w:val="20"/>
          <w:szCs w:val="20"/>
          <w:lang w:val="ru-RU"/>
        </w:rPr>
        <w:t xml:space="preserve"> карту </w:t>
      </w:r>
      <w:r w:rsidR="003C46B5">
        <w:rPr>
          <w:rFonts w:ascii="Arial" w:hAnsi="Arial" w:cs="Arial"/>
          <w:sz w:val="20"/>
          <w:szCs w:val="20"/>
          <w:lang w:val="ru-RU"/>
        </w:rPr>
        <w:t>в монитор, и можете использовать фоторамку.</w:t>
      </w:r>
    </w:p>
    <w:p w:rsidR="005D029E" w:rsidRPr="003C46B5" w:rsidRDefault="005D029E" w:rsidP="005D029E">
      <w:pPr>
        <w:jc w:val="left"/>
        <w:rPr>
          <w:rFonts w:ascii="Arial" w:hAnsi="Arial" w:cs="Arial"/>
          <w:sz w:val="20"/>
          <w:szCs w:val="20"/>
          <w:lang w:val="ru-RU"/>
        </w:rPr>
      </w:pPr>
      <w:r w:rsidRPr="003C46B5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060013" w:rsidRDefault="00060013">
      <w:pPr>
        <w:widowControl/>
        <w:jc w:val="left"/>
        <w:rPr>
          <w:rFonts w:ascii="Arial" w:hAnsi="Arial" w:cs="Arial"/>
          <w:sz w:val="28"/>
          <w:szCs w:val="30"/>
          <w:lang w:val="ru-RU"/>
        </w:rPr>
        <w:sectPr w:rsidR="00060013" w:rsidSect="00346904">
          <w:footerReference w:type="default" r:id="rId96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F52267" w:rsidRPr="00311146" w:rsidRDefault="00F52267" w:rsidP="00311146">
      <w:pPr>
        <w:jc w:val="left"/>
        <w:outlineLvl w:val="0"/>
        <w:rPr>
          <w:rFonts w:ascii="Arial" w:hAnsi="Arial" w:cs="Arial"/>
          <w:b/>
          <w:sz w:val="28"/>
          <w:szCs w:val="30"/>
          <w:lang w:val="ru-RU"/>
        </w:rPr>
      </w:pPr>
      <w:bookmarkStart w:id="145" w:name="_Toc351447253"/>
      <w:bookmarkStart w:id="146" w:name="_Toc371778397"/>
      <w:r w:rsidRPr="00311146">
        <w:rPr>
          <w:rFonts w:ascii="Arial" w:hAnsi="Arial" w:cs="Arial"/>
          <w:b/>
          <w:sz w:val="28"/>
          <w:szCs w:val="30"/>
          <w:lang w:val="ru-RU"/>
        </w:rPr>
        <w:lastRenderedPageBreak/>
        <w:t>Гарантийный талон</w:t>
      </w:r>
      <w:bookmarkEnd w:id="145"/>
      <w:bookmarkEnd w:id="146"/>
    </w:p>
    <w:p w:rsidR="00F52267" w:rsidRPr="009E0CF1" w:rsidRDefault="00846B7C">
      <w:pPr>
        <w:rPr>
          <w:rFonts w:ascii="Arial" w:hAnsi="Arial"/>
          <w:sz w:val="28"/>
          <w:lang w:val="ru-RU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-57150</wp:posOffset>
            </wp:positionV>
            <wp:extent cx="5862955" cy="8629650"/>
            <wp:effectExtent l="19050" t="0" r="4445" b="0"/>
            <wp:wrapNone/>
            <wp:docPr id="17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9E0CF1" w:rsidRDefault="00F52267">
      <w:pPr>
        <w:rPr>
          <w:rFonts w:ascii="Arial" w:hAnsi="Arial"/>
          <w:sz w:val="28"/>
          <w:lang w:val="ru-RU"/>
        </w:rPr>
      </w:pPr>
    </w:p>
    <w:p w:rsidR="00F52267" w:rsidRPr="00B67AF8" w:rsidRDefault="00F52267">
      <w:pPr>
        <w:rPr>
          <w:rFonts w:ascii="Arial" w:hAnsi="Arial" w:cs="Arial"/>
          <w:sz w:val="28"/>
          <w:szCs w:val="30"/>
          <w:lang w:val="ru-RU"/>
        </w:rPr>
      </w:pPr>
    </w:p>
    <w:sectPr w:rsidR="00F52267" w:rsidRPr="00B67AF8" w:rsidSect="004D63AE">
      <w:footerReference w:type="default" r:id="rId9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543" w:rsidRDefault="00527543">
      <w:r>
        <w:separator/>
      </w:r>
    </w:p>
  </w:endnote>
  <w:endnote w:type="continuationSeparator" w:id="0">
    <w:p w:rsidR="00527543" w:rsidRDefault="005275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C98" w:rsidRDefault="00711C98" w:rsidP="00884600">
    <w:pPr>
      <w:pStyle w:val="a6"/>
      <w:tabs>
        <w:tab w:val="left" w:pos="6960"/>
      </w:tabs>
      <w:rPr>
        <w:rFonts w:ascii="Verdana" w:hAnsi="Verdana"/>
        <w:color w:val="333333"/>
        <w:szCs w:val="24"/>
      </w:rPr>
    </w:pPr>
    <w:r>
      <w:rPr>
        <w:rFonts w:ascii="Verdana" w:hAnsi="Verdana"/>
        <w:color w:val="333333"/>
        <w:szCs w:val="24"/>
      </w:rPr>
      <w:tab/>
    </w:r>
    <w:r>
      <w:rPr>
        <w:rFonts w:ascii="Verdana" w:hAnsi="Verdana"/>
        <w:color w:val="333333"/>
        <w:szCs w:val="24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3971"/>
      <w:docPartObj>
        <w:docPartGallery w:val="Page Numbers (Bottom of Page)"/>
        <w:docPartUnique/>
      </w:docPartObj>
    </w:sdtPr>
    <w:sdtContent>
      <w:p w:rsidR="00711C98" w:rsidRDefault="00382DBD" w:rsidP="0002795A">
        <w:pPr>
          <w:pStyle w:val="a6"/>
          <w:pBdr>
            <w:top w:val="single" w:sz="4" w:space="1" w:color="auto"/>
          </w:pBdr>
          <w:jc w:val="center"/>
        </w:pPr>
        <w:fldSimple w:instr=" PAGE   \* MERGEFORMAT ">
          <w:r w:rsidR="00A51FE9" w:rsidRPr="00A51FE9">
            <w:rPr>
              <w:noProof/>
              <w:lang w:val="zh-CN"/>
            </w:rPr>
            <w:t>7</w:t>
          </w:r>
        </w:fldSimple>
      </w:p>
    </w:sdtContent>
  </w:sdt>
  <w:p w:rsidR="00711C98" w:rsidRDefault="00711C98" w:rsidP="004C64E4">
    <w:pPr>
      <w:pStyle w:val="a6"/>
      <w:jc w:val="right"/>
      <w:rPr>
        <w:rFonts w:ascii="Verdana" w:hAnsi="Verdana"/>
        <w:color w:val="333333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C98" w:rsidRDefault="00711C98" w:rsidP="00346904">
    <w:pPr>
      <w:pStyle w:val="a6"/>
      <w:jc w:val="center"/>
    </w:pPr>
  </w:p>
  <w:p w:rsidR="00711C98" w:rsidRDefault="00711C98" w:rsidP="004C64E4">
    <w:pPr>
      <w:pStyle w:val="a6"/>
      <w:jc w:val="right"/>
      <w:rPr>
        <w:rFonts w:ascii="Verdana" w:hAnsi="Verdana"/>
        <w:color w:val="333333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3975"/>
      <w:docPartObj>
        <w:docPartGallery w:val="Page Numbers (Bottom of Page)"/>
        <w:docPartUnique/>
      </w:docPartObj>
    </w:sdtPr>
    <w:sdtContent>
      <w:p w:rsidR="00711C98" w:rsidRDefault="00382DBD" w:rsidP="00346904">
        <w:pPr>
          <w:pStyle w:val="a6"/>
          <w:jc w:val="center"/>
        </w:pPr>
        <w:fldSimple w:instr=" PAGE   \* MERGEFORMAT ">
          <w:r w:rsidR="00EB1226" w:rsidRPr="00EB1226">
            <w:rPr>
              <w:noProof/>
              <w:lang w:val="zh-CN"/>
            </w:rPr>
            <w:t>18</w:t>
          </w:r>
        </w:fldSimple>
      </w:p>
    </w:sdtContent>
  </w:sdt>
  <w:p w:rsidR="00711C98" w:rsidRDefault="00711C98" w:rsidP="004C64E4">
    <w:pPr>
      <w:pStyle w:val="a6"/>
      <w:jc w:val="right"/>
      <w:rPr>
        <w:rFonts w:ascii="Verdana" w:hAnsi="Verdana"/>
        <w:color w:val="333333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C98" w:rsidRDefault="00711C98" w:rsidP="004D63AE">
    <w:pPr>
      <w:pStyle w:val="a6"/>
      <w:ind w:right="18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543" w:rsidRDefault="00527543">
      <w:r>
        <w:separator/>
      </w:r>
    </w:p>
  </w:footnote>
  <w:footnote w:type="continuationSeparator" w:id="0">
    <w:p w:rsidR="00527543" w:rsidRDefault="005275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C98" w:rsidRDefault="00711C98" w:rsidP="00884600">
    <w:pPr>
      <w:pStyle w:val="a7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8C1CBAA4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">
    <w:nsid w:val="00000004"/>
    <w:multiLevelType w:val="multilevel"/>
    <w:tmpl w:val="00000004"/>
    <w:lvl w:ilvl="0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00000005"/>
    <w:multiLevelType w:val="multilevel"/>
    <w:tmpl w:val="00000005"/>
    <w:lvl w:ilvl="0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>
    <w:nsid w:val="00000008"/>
    <w:multiLevelType w:val="multilevel"/>
    <w:tmpl w:val="00000008"/>
    <w:lvl w:ilvl="0">
      <w:start w:val="1"/>
      <w:numFmt w:val="bullet"/>
      <w:lvlText w:val="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4">
    <w:nsid w:val="00000009"/>
    <w:multiLevelType w:val="multilevel"/>
    <w:tmpl w:val="00000009"/>
    <w:lvl w:ilvl="0">
      <w:start w:val="1"/>
      <w:numFmt w:val="bullet"/>
      <w:lvlText w:val=""/>
      <w:lvlJc w:val="left"/>
      <w:pPr>
        <w:ind w:left="204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000000B"/>
    <w:multiLevelType w:val="multilevel"/>
    <w:tmpl w:val="0000000B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6">
    <w:nsid w:val="0000000C"/>
    <w:multiLevelType w:val="multilevel"/>
    <w:tmpl w:val="0000000C"/>
    <w:lvl w:ilvl="0">
      <w:start w:val="1"/>
      <w:numFmt w:val="decimal"/>
      <w:lvlText w:val="%1."/>
      <w:lvlJc w:val="left"/>
      <w:pPr>
        <w:ind w:left="1767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2247" w:hanging="4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000000E"/>
    <w:multiLevelType w:val="multilevel"/>
    <w:tmpl w:val="0000000E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0000000F"/>
    <w:multiLevelType w:val="multilevel"/>
    <w:tmpl w:val="0000000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3"/>
        </w:tabs>
        <w:ind w:left="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753"/>
        </w:tabs>
        <w:ind w:left="75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93"/>
        </w:tabs>
        <w:ind w:left="219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913"/>
        </w:tabs>
        <w:ind w:left="291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633"/>
        </w:tabs>
        <w:ind w:left="36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4353"/>
        </w:tabs>
        <w:ind w:left="435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5073"/>
        </w:tabs>
        <w:ind w:left="5073" w:hanging="360"/>
      </w:pPr>
      <w:rPr>
        <w:rFonts w:cs="Times New Roman"/>
      </w:rPr>
    </w:lvl>
  </w:abstractNum>
  <w:abstractNum w:abstractNumId="9">
    <w:nsid w:val="00000011"/>
    <w:multiLevelType w:val="multilevel"/>
    <w:tmpl w:val="69EE311E"/>
    <w:lvl w:ilvl="0">
      <w:start w:val="1"/>
      <w:numFmt w:val="bullet"/>
      <w:lvlText w:val=""/>
      <w:lvlJc w:val="left"/>
      <w:pPr>
        <w:tabs>
          <w:tab w:val="num" w:pos="987"/>
        </w:tabs>
        <w:ind w:left="987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1407"/>
        </w:tabs>
        <w:ind w:left="1407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27"/>
        </w:tabs>
        <w:ind w:left="1827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47"/>
        </w:tabs>
        <w:ind w:left="2247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667"/>
        </w:tabs>
        <w:ind w:left="2667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087"/>
        </w:tabs>
        <w:ind w:left="3087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507"/>
        </w:tabs>
        <w:ind w:left="3507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927"/>
        </w:tabs>
        <w:ind w:left="3927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347"/>
        </w:tabs>
        <w:ind w:left="4347" w:hanging="420"/>
      </w:pPr>
      <w:rPr>
        <w:rFonts w:cs="Times New Roman"/>
      </w:rPr>
    </w:lvl>
  </w:abstractNum>
  <w:abstractNum w:abstractNumId="10">
    <w:nsid w:val="00000012"/>
    <w:multiLevelType w:val="multilevel"/>
    <w:tmpl w:val="00000012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11">
    <w:nsid w:val="00000014"/>
    <w:multiLevelType w:val="multilevel"/>
    <w:tmpl w:val="00000014"/>
    <w:lvl w:ilvl="0">
      <w:start w:val="1"/>
      <w:numFmt w:val="bullet"/>
      <w:lvlText w:val="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2">
    <w:nsid w:val="00000015"/>
    <w:multiLevelType w:val="multilevel"/>
    <w:tmpl w:val="00000015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00000016"/>
    <w:multiLevelType w:val="multilevel"/>
    <w:tmpl w:val="00000016"/>
    <w:lvl w:ilvl="0">
      <w:start w:val="1"/>
      <w:numFmt w:val="bullet"/>
      <w:lvlText w:val=""/>
      <w:lvlJc w:val="left"/>
      <w:pPr>
        <w:ind w:left="140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2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4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66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08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0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2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4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64" w:hanging="420"/>
      </w:pPr>
      <w:rPr>
        <w:rFonts w:ascii="Wingdings" w:hAnsi="Wingdings" w:hint="default"/>
      </w:rPr>
    </w:lvl>
  </w:abstractNum>
  <w:abstractNum w:abstractNumId="14">
    <w:nsid w:val="00000018"/>
    <w:multiLevelType w:val="multilevel"/>
    <w:tmpl w:val="00000018"/>
    <w:lvl w:ilvl="0">
      <w:start w:val="1"/>
      <w:numFmt w:val="bullet"/>
      <w:lvlText w:val="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5">
    <w:nsid w:val="00000019"/>
    <w:multiLevelType w:val="multilevel"/>
    <w:tmpl w:val="00000019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16">
    <w:nsid w:val="0000001A"/>
    <w:multiLevelType w:val="multilevel"/>
    <w:tmpl w:val="0000001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0000001C"/>
    <w:multiLevelType w:val="multilevel"/>
    <w:tmpl w:val="0000001C"/>
    <w:lvl w:ilvl="0">
      <w:start w:val="1"/>
      <w:numFmt w:val="bullet"/>
      <w:lvlText w:val="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8">
    <w:nsid w:val="0000001D"/>
    <w:multiLevelType w:val="multilevel"/>
    <w:tmpl w:val="0000001D"/>
    <w:lvl w:ilvl="0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0000001E"/>
    <w:multiLevelType w:val="multilevel"/>
    <w:tmpl w:val="27C05BA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0">
    <w:nsid w:val="01C7554B"/>
    <w:multiLevelType w:val="hybridMultilevel"/>
    <w:tmpl w:val="AFEA1EA8"/>
    <w:lvl w:ilvl="0" w:tplc="BFE8A406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03D706F6"/>
    <w:multiLevelType w:val="multilevel"/>
    <w:tmpl w:val="00000000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0D552857"/>
    <w:multiLevelType w:val="hybridMultilevel"/>
    <w:tmpl w:val="5A004B7A"/>
    <w:lvl w:ilvl="0" w:tplc="BFE8A406">
      <w:start w:val="1"/>
      <w:numFmt w:val="bullet"/>
      <w:lvlText w:val="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3">
    <w:nsid w:val="1F1F3115"/>
    <w:multiLevelType w:val="hybridMultilevel"/>
    <w:tmpl w:val="5A1C3DE0"/>
    <w:lvl w:ilvl="0" w:tplc="BFE8A406">
      <w:start w:val="1"/>
      <w:numFmt w:val="bullet"/>
      <w:lvlText w:val=""/>
      <w:lvlJc w:val="left"/>
      <w:pPr>
        <w:ind w:left="91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3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9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3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5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20"/>
      </w:pPr>
      <w:rPr>
        <w:rFonts w:ascii="Wingdings" w:hAnsi="Wingdings" w:hint="default"/>
      </w:rPr>
    </w:lvl>
  </w:abstractNum>
  <w:abstractNum w:abstractNumId="24">
    <w:nsid w:val="24CE336E"/>
    <w:multiLevelType w:val="hybridMultilevel"/>
    <w:tmpl w:val="6F9E72D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30241A59"/>
    <w:multiLevelType w:val="hybridMultilevel"/>
    <w:tmpl w:val="025619B2"/>
    <w:lvl w:ilvl="0" w:tplc="BFE8A406">
      <w:start w:val="1"/>
      <w:numFmt w:val="bullet"/>
      <w:lvlText w:val="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26">
    <w:nsid w:val="447B77E8"/>
    <w:multiLevelType w:val="hybridMultilevel"/>
    <w:tmpl w:val="E8C44884"/>
    <w:lvl w:ilvl="0" w:tplc="04090005">
      <w:start w:val="1"/>
      <w:numFmt w:val="bullet"/>
      <w:lvlText w:val=""/>
      <w:lvlJc w:val="left"/>
      <w:pPr>
        <w:ind w:left="169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4C6056F0"/>
    <w:multiLevelType w:val="hybridMultilevel"/>
    <w:tmpl w:val="EB84B1BC"/>
    <w:lvl w:ilvl="0" w:tplc="0409000B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28">
    <w:nsid w:val="6AFA54AD"/>
    <w:multiLevelType w:val="hybridMultilevel"/>
    <w:tmpl w:val="7A381392"/>
    <w:lvl w:ilvl="0" w:tplc="0409000B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17"/>
  </w:num>
  <w:num w:numId="4">
    <w:abstractNumId w:val="3"/>
  </w:num>
  <w:num w:numId="5">
    <w:abstractNumId w:val="12"/>
  </w:num>
  <w:num w:numId="6">
    <w:abstractNumId w:val="11"/>
  </w:num>
  <w:num w:numId="7">
    <w:abstractNumId w:val="21"/>
  </w:num>
  <w:num w:numId="8">
    <w:abstractNumId w:val="7"/>
  </w:num>
  <w:num w:numId="9">
    <w:abstractNumId w:val="5"/>
  </w:num>
  <w:num w:numId="10">
    <w:abstractNumId w:val="9"/>
  </w:num>
  <w:num w:numId="11">
    <w:abstractNumId w:val="2"/>
  </w:num>
  <w:num w:numId="12">
    <w:abstractNumId w:val="13"/>
  </w:num>
  <w:num w:numId="13">
    <w:abstractNumId w:val="1"/>
  </w:num>
  <w:num w:numId="14">
    <w:abstractNumId w:val="19"/>
  </w:num>
  <w:num w:numId="15">
    <w:abstractNumId w:val="0"/>
  </w:num>
  <w:num w:numId="16">
    <w:abstractNumId w:val="14"/>
  </w:num>
  <w:num w:numId="17">
    <w:abstractNumId w:val="18"/>
  </w:num>
  <w:num w:numId="18">
    <w:abstractNumId w:val="8"/>
  </w:num>
  <w:num w:numId="19">
    <w:abstractNumId w:val="16"/>
  </w:num>
  <w:num w:numId="20">
    <w:abstractNumId w:val="4"/>
  </w:num>
  <w:num w:numId="21">
    <w:abstractNumId w:val="6"/>
  </w:num>
  <w:num w:numId="22">
    <w:abstractNumId w:val="26"/>
  </w:num>
  <w:num w:numId="23">
    <w:abstractNumId w:val="24"/>
  </w:num>
  <w:num w:numId="24">
    <w:abstractNumId w:val="20"/>
  </w:num>
  <w:num w:numId="25">
    <w:abstractNumId w:val="23"/>
  </w:num>
  <w:num w:numId="26">
    <w:abstractNumId w:val="25"/>
  </w:num>
  <w:num w:numId="27">
    <w:abstractNumId w:val="22"/>
  </w:num>
  <w:num w:numId="28">
    <w:abstractNumId w:val="28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552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</w:compat>
  <w:rsids>
    <w:rsidRoot w:val="00172A27"/>
    <w:rsid w:val="00000890"/>
    <w:rsid w:val="00002BD2"/>
    <w:rsid w:val="00006FB4"/>
    <w:rsid w:val="00012511"/>
    <w:rsid w:val="00012D13"/>
    <w:rsid w:val="00014574"/>
    <w:rsid w:val="00025809"/>
    <w:rsid w:val="00026277"/>
    <w:rsid w:val="000272A1"/>
    <w:rsid w:val="0002795A"/>
    <w:rsid w:val="000302B9"/>
    <w:rsid w:val="00031185"/>
    <w:rsid w:val="00031235"/>
    <w:rsid w:val="00031CC7"/>
    <w:rsid w:val="0003498E"/>
    <w:rsid w:val="000355B3"/>
    <w:rsid w:val="0004229C"/>
    <w:rsid w:val="0004358C"/>
    <w:rsid w:val="000503B8"/>
    <w:rsid w:val="00050BC4"/>
    <w:rsid w:val="00051A06"/>
    <w:rsid w:val="00051B34"/>
    <w:rsid w:val="00053AB5"/>
    <w:rsid w:val="00053F76"/>
    <w:rsid w:val="000555E7"/>
    <w:rsid w:val="00056C42"/>
    <w:rsid w:val="00057C97"/>
    <w:rsid w:val="00060013"/>
    <w:rsid w:val="00060A7D"/>
    <w:rsid w:val="00073E4B"/>
    <w:rsid w:val="00077EE1"/>
    <w:rsid w:val="000836DC"/>
    <w:rsid w:val="00086FED"/>
    <w:rsid w:val="00087348"/>
    <w:rsid w:val="000932F3"/>
    <w:rsid w:val="000946D3"/>
    <w:rsid w:val="000A227F"/>
    <w:rsid w:val="000A2C62"/>
    <w:rsid w:val="000A5927"/>
    <w:rsid w:val="000B056E"/>
    <w:rsid w:val="000B270D"/>
    <w:rsid w:val="000B2A35"/>
    <w:rsid w:val="000B2E44"/>
    <w:rsid w:val="000B509F"/>
    <w:rsid w:val="000B599B"/>
    <w:rsid w:val="000C0BA4"/>
    <w:rsid w:val="000C154B"/>
    <w:rsid w:val="000C3E5E"/>
    <w:rsid w:val="000D6494"/>
    <w:rsid w:val="000D7FCD"/>
    <w:rsid w:val="000E2065"/>
    <w:rsid w:val="000E4600"/>
    <w:rsid w:val="000E68D5"/>
    <w:rsid w:val="000E69B4"/>
    <w:rsid w:val="000E6EC8"/>
    <w:rsid w:val="000F149C"/>
    <w:rsid w:val="000F46DC"/>
    <w:rsid w:val="000F4944"/>
    <w:rsid w:val="000F55CA"/>
    <w:rsid w:val="000F76EB"/>
    <w:rsid w:val="00103347"/>
    <w:rsid w:val="00104269"/>
    <w:rsid w:val="001058A7"/>
    <w:rsid w:val="00107E9E"/>
    <w:rsid w:val="00111F85"/>
    <w:rsid w:val="00117FAD"/>
    <w:rsid w:val="00120C30"/>
    <w:rsid w:val="00121969"/>
    <w:rsid w:val="00123C59"/>
    <w:rsid w:val="001257C5"/>
    <w:rsid w:val="00126C3A"/>
    <w:rsid w:val="0012702C"/>
    <w:rsid w:val="0013416B"/>
    <w:rsid w:val="00137891"/>
    <w:rsid w:val="00143634"/>
    <w:rsid w:val="001449C5"/>
    <w:rsid w:val="00144CB8"/>
    <w:rsid w:val="00153E4A"/>
    <w:rsid w:val="00154DF3"/>
    <w:rsid w:val="00156596"/>
    <w:rsid w:val="0016113D"/>
    <w:rsid w:val="001611A8"/>
    <w:rsid w:val="00161E3C"/>
    <w:rsid w:val="00164534"/>
    <w:rsid w:val="0017065A"/>
    <w:rsid w:val="001714DF"/>
    <w:rsid w:val="00172A27"/>
    <w:rsid w:val="001742A2"/>
    <w:rsid w:val="00181BE3"/>
    <w:rsid w:val="00187E8D"/>
    <w:rsid w:val="00190F1E"/>
    <w:rsid w:val="00194641"/>
    <w:rsid w:val="00194F15"/>
    <w:rsid w:val="00194F7B"/>
    <w:rsid w:val="00195688"/>
    <w:rsid w:val="001A32F8"/>
    <w:rsid w:val="001A380B"/>
    <w:rsid w:val="001B291C"/>
    <w:rsid w:val="001B47D4"/>
    <w:rsid w:val="001B6F40"/>
    <w:rsid w:val="001B7078"/>
    <w:rsid w:val="001C38A3"/>
    <w:rsid w:val="001C5F24"/>
    <w:rsid w:val="001D6BBE"/>
    <w:rsid w:val="001E09CE"/>
    <w:rsid w:val="001E46B7"/>
    <w:rsid w:val="001E7DB4"/>
    <w:rsid w:val="001F39CF"/>
    <w:rsid w:val="001F51D7"/>
    <w:rsid w:val="001F705C"/>
    <w:rsid w:val="0020328B"/>
    <w:rsid w:val="00205A27"/>
    <w:rsid w:val="00211626"/>
    <w:rsid w:val="002261C4"/>
    <w:rsid w:val="0022789E"/>
    <w:rsid w:val="002312C4"/>
    <w:rsid w:val="002339AF"/>
    <w:rsid w:val="00235F0A"/>
    <w:rsid w:val="0024024D"/>
    <w:rsid w:val="002405BB"/>
    <w:rsid w:val="00240853"/>
    <w:rsid w:val="00242F9C"/>
    <w:rsid w:val="00243523"/>
    <w:rsid w:val="00247D1C"/>
    <w:rsid w:val="00250488"/>
    <w:rsid w:val="00250E80"/>
    <w:rsid w:val="002527A2"/>
    <w:rsid w:val="002535EB"/>
    <w:rsid w:val="002545EB"/>
    <w:rsid w:val="00257B02"/>
    <w:rsid w:val="002640F2"/>
    <w:rsid w:val="00264862"/>
    <w:rsid w:val="00266BE4"/>
    <w:rsid w:val="002671D6"/>
    <w:rsid w:val="0027159A"/>
    <w:rsid w:val="002719D2"/>
    <w:rsid w:val="00272165"/>
    <w:rsid w:val="00274860"/>
    <w:rsid w:val="002810E1"/>
    <w:rsid w:val="002813E7"/>
    <w:rsid w:val="00284A95"/>
    <w:rsid w:val="00284BF6"/>
    <w:rsid w:val="00284FF4"/>
    <w:rsid w:val="002862F4"/>
    <w:rsid w:val="002865A1"/>
    <w:rsid w:val="002870AE"/>
    <w:rsid w:val="00290DC9"/>
    <w:rsid w:val="0029287D"/>
    <w:rsid w:val="00293FCE"/>
    <w:rsid w:val="00295D44"/>
    <w:rsid w:val="002A18E5"/>
    <w:rsid w:val="002B2CF9"/>
    <w:rsid w:val="002B7997"/>
    <w:rsid w:val="002C1BBB"/>
    <w:rsid w:val="002C2AA0"/>
    <w:rsid w:val="002C6477"/>
    <w:rsid w:val="002C75BE"/>
    <w:rsid w:val="002D1A7C"/>
    <w:rsid w:val="002E1E44"/>
    <w:rsid w:val="002E6394"/>
    <w:rsid w:val="002F1675"/>
    <w:rsid w:val="002F3AE4"/>
    <w:rsid w:val="002F7035"/>
    <w:rsid w:val="00300F6A"/>
    <w:rsid w:val="00303AB2"/>
    <w:rsid w:val="00306F74"/>
    <w:rsid w:val="00307192"/>
    <w:rsid w:val="00311146"/>
    <w:rsid w:val="00314C95"/>
    <w:rsid w:val="003157D8"/>
    <w:rsid w:val="00315C73"/>
    <w:rsid w:val="0032034F"/>
    <w:rsid w:val="00320C34"/>
    <w:rsid w:val="0032465A"/>
    <w:rsid w:val="00325824"/>
    <w:rsid w:val="00327D02"/>
    <w:rsid w:val="00331BA6"/>
    <w:rsid w:val="00333B1B"/>
    <w:rsid w:val="00333B44"/>
    <w:rsid w:val="00335A9F"/>
    <w:rsid w:val="00337C1E"/>
    <w:rsid w:val="00340F84"/>
    <w:rsid w:val="00343538"/>
    <w:rsid w:val="00346904"/>
    <w:rsid w:val="0034751F"/>
    <w:rsid w:val="0034767C"/>
    <w:rsid w:val="00350CA0"/>
    <w:rsid w:val="003611C1"/>
    <w:rsid w:val="00362752"/>
    <w:rsid w:val="00362B39"/>
    <w:rsid w:val="003640E1"/>
    <w:rsid w:val="0036603B"/>
    <w:rsid w:val="003665E9"/>
    <w:rsid w:val="0037376D"/>
    <w:rsid w:val="00376801"/>
    <w:rsid w:val="003779B2"/>
    <w:rsid w:val="00382DBD"/>
    <w:rsid w:val="00392F04"/>
    <w:rsid w:val="00394C9B"/>
    <w:rsid w:val="00394ED2"/>
    <w:rsid w:val="00395D6D"/>
    <w:rsid w:val="003975F1"/>
    <w:rsid w:val="003A363E"/>
    <w:rsid w:val="003A4976"/>
    <w:rsid w:val="003A543E"/>
    <w:rsid w:val="003A5DCF"/>
    <w:rsid w:val="003B2BF1"/>
    <w:rsid w:val="003B5714"/>
    <w:rsid w:val="003B5752"/>
    <w:rsid w:val="003C194E"/>
    <w:rsid w:val="003C319A"/>
    <w:rsid w:val="003C46B5"/>
    <w:rsid w:val="003C5CA0"/>
    <w:rsid w:val="003C7513"/>
    <w:rsid w:val="003D1449"/>
    <w:rsid w:val="003D1948"/>
    <w:rsid w:val="003D50F2"/>
    <w:rsid w:val="003D548A"/>
    <w:rsid w:val="003D5C1B"/>
    <w:rsid w:val="003D5D96"/>
    <w:rsid w:val="003D679F"/>
    <w:rsid w:val="003D6FF7"/>
    <w:rsid w:val="003D7668"/>
    <w:rsid w:val="003E1B6C"/>
    <w:rsid w:val="003E20F5"/>
    <w:rsid w:val="003E550A"/>
    <w:rsid w:val="003E7D10"/>
    <w:rsid w:val="003F0067"/>
    <w:rsid w:val="003F3C0E"/>
    <w:rsid w:val="003F514C"/>
    <w:rsid w:val="003F65F4"/>
    <w:rsid w:val="00400E95"/>
    <w:rsid w:val="00412723"/>
    <w:rsid w:val="00412EB3"/>
    <w:rsid w:val="004146EA"/>
    <w:rsid w:val="004157D4"/>
    <w:rsid w:val="00416829"/>
    <w:rsid w:val="00417F5E"/>
    <w:rsid w:val="004207C6"/>
    <w:rsid w:val="00421052"/>
    <w:rsid w:val="00422337"/>
    <w:rsid w:val="00422500"/>
    <w:rsid w:val="004253F1"/>
    <w:rsid w:val="00433075"/>
    <w:rsid w:val="00433C68"/>
    <w:rsid w:val="00435078"/>
    <w:rsid w:val="004410B4"/>
    <w:rsid w:val="00443283"/>
    <w:rsid w:val="00444F6B"/>
    <w:rsid w:val="004569B1"/>
    <w:rsid w:val="004571F4"/>
    <w:rsid w:val="0046273B"/>
    <w:rsid w:val="004628B5"/>
    <w:rsid w:val="00464A51"/>
    <w:rsid w:val="00470E94"/>
    <w:rsid w:val="0047256F"/>
    <w:rsid w:val="00475460"/>
    <w:rsid w:val="004827D1"/>
    <w:rsid w:val="00483455"/>
    <w:rsid w:val="004847EB"/>
    <w:rsid w:val="00486B1B"/>
    <w:rsid w:val="00486F89"/>
    <w:rsid w:val="00490171"/>
    <w:rsid w:val="00490C45"/>
    <w:rsid w:val="00491648"/>
    <w:rsid w:val="00493BFA"/>
    <w:rsid w:val="004A4098"/>
    <w:rsid w:val="004A7396"/>
    <w:rsid w:val="004C64E4"/>
    <w:rsid w:val="004D1EAE"/>
    <w:rsid w:val="004D24BF"/>
    <w:rsid w:val="004D63AE"/>
    <w:rsid w:val="004E122C"/>
    <w:rsid w:val="004E21C5"/>
    <w:rsid w:val="004E2E84"/>
    <w:rsid w:val="004E701E"/>
    <w:rsid w:val="004E7B22"/>
    <w:rsid w:val="00500C09"/>
    <w:rsid w:val="00500E05"/>
    <w:rsid w:val="0050349C"/>
    <w:rsid w:val="00510B4C"/>
    <w:rsid w:val="00512456"/>
    <w:rsid w:val="005150FD"/>
    <w:rsid w:val="00516FA0"/>
    <w:rsid w:val="00517454"/>
    <w:rsid w:val="00520EB0"/>
    <w:rsid w:val="00522DC8"/>
    <w:rsid w:val="00523719"/>
    <w:rsid w:val="005253A7"/>
    <w:rsid w:val="0052702D"/>
    <w:rsid w:val="00527543"/>
    <w:rsid w:val="00530D83"/>
    <w:rsid w:val="00536267"/>
    <w:rsid w:val="00536911"/>
    <w:rsid w:val="005370DD"/>
    <w:rsid w:val="00540767"/>
    <w:rsid w:val="00540828"/>
    <w:rsid w:val="00545E7F"/>
    <w:rsid w:val="00545EAD"/>
    <w:rsid w:val="005505B4"/>
    <w:rsid w:val="00550C29"/>
    <w:rsid w:val="00554A13"/>
    <w:rsid w:val="00561CD0"/>
    <w:rsid w:val="00562237"/>
    <w:rsid w:val="005647B7"/>
    <w:rsid w:val="00567346"/>
    <w:rsid w:val="005700A9"/>
    <w:rsid w:val="0057019F"/>
    <w:rsid w:val="005724A9"/>
    <w:rsid w:val="00574BA9"/>
    <w:rsid w:val="00576942"/>
    <w:rsid w:val="00580EF7"/>
    <w:rsid w:val="00581756"/>
    <w:rsid w:val="00583835"/>
    <w:rsid w:val="00584DAE"/>
    <w:rsid w:val="00585808"/>
    <w:rsid w:val="00591D02"/>
    <w:rsid w:val="00593221"/>
    <w:rsid w:val="005941E4"/>
    <w:rsid w:val="005A0D1A"/>
    <w:rsid w:val="005A17AF"/>
    <w:rsid w:val="005A295F"/>
    <w:rsid w:val="005A41BA"/>
    <w:rsid w:val="005A5F29"/>
    <w:rsid w:val="005B08C1"/>
    <w:rsid w:val="005B6C37"/>
    <w:rsid w:val="005C078E"/>
    <w:rsid w:val="005C13A0"/>
    <w:rsid w:val="005C2D80"/>
    <w:rsid w:val="005C3068"/>
    <w:rsid w:val="005C7F39"/>
    <w:rsid w:val="005D029E"/>
    <w:rsid w:val="005D02E2"/>
    <w:rsid w:val="005D043B"/>
    <w:rsid w:val="005D2E38"/>
    <w:rsid w:val="005E18F5"/>
    <w:rsid w:val="005E2742"/>
    <w:rsid w:val="005E4CB8"/>
    <w:rsid w:val="005E4FC1"/>
    <w:rsid w:val="005E50D0"/>
    <w:rsid w:val="005F1350"/>
    <w:rsid w:val="005F1AFF"/>
    <w:rsid w:val="005F3FF5"/>
    <w:rsid w:val="006007A1"/>
    <w:rsid w:val="00602792"/>
    <w:rsid w:val="0060375F"/>
    <w:rsid w:val="00603B17"/>
    <w:rsid w:val="0060513A"/>
    <w:rsid w:val="0061031F"/>
    <w:rsid w:val="006200E0"/>
    <w:rsid w:val="00621E1E"/>
    <w:rsid w:val="00624DDE"/>
    <w:rsid w:val="00625824"/>
    <w:rsid w:val="00631C5D"/>
    <w:rsid w:val="00633458"/>
    <w:rsid w:val="00635419"/>
    <w:rsid w:val="00635A05"/>
    <w:rsid w:val="00635ADC"/>
    <w:rsid w:val="00636468"/>
    <w:rsid w:val="006365BA"/>
    <w:rsid w:val="00641238"/>
    <w:rsid w:val="00646390"/>
    <w:rsid w:val="00646DA5"/>
    <w:rsid w:val="00647D88"/>
    <w:rsid w:val="00650051"/>
    <w:rsid w:val="006505A2"/>
    <w:rsid w:val="00657215"/>
    <w:rsid w:val="00663702"/>
    <w:rsid w:val="006718EC"/>
    <w:rsid w:val="00674601"/>
    <w:rsid w:val="00680093"/>
    <w:rsid w:val="006824ED"/>
    <w:rsid w:val="00685D31"/>
    <w:rsid w:val="00692C1C"/>
    <w:rsid w:val="00693A18"/>
    <w:rsid w:val="006960CF"/>
    <w:rsid w:val="006969A5"/>
    <w:rsid w:val="00697467"/>
    <w:rsid w:val="006A1786"/>
    <w:rsid w:val="006A25F8"/>
    <w:rsid w:val="006A51DC"/>
    <w:rsid w:val="006A6674"/>
    <w:rsid w:val="006A7ED4"/>
    <w:rsid w:val="006B02DC"/>
    <w:rsid w:val="006B1141"/>
    <w:rsid w:val="006B4A06"/>
    <w:rsid w:val="006C257C"/>
    <w:rsid w:val="006C3864"/>
    <w:rsid w:val="006C5270"/>
    <w:rsid w:val="006C58AE"/>
    <w:rsid w:val="006C58DD"/>
    <w:rsid w:val="006C5DD4"/>
    <w:rsid w:val="006D5891"/>
    <w:rsid w:val="006D5FE5"/>
    <w:rsid w:val="006E1968"/>
    <w:rsid w:val="006E222C"/>
    <w:rsid w:val="006E48AC"/>
    <w:rsid w:val="006E69A1"/>
    <w:rsid w:val="006F2911"/>
    <w:rsid w:val="006F30DA"/>
    <w:rsid w:val="006F623F"/>
    <w:rsid w:val="006F7CF5"/>
    <w:rsid w:val="00704D33"/>
    <w:rsid w:val="00711354"/>
    <w:rsid w:val="00711C98"/>
    <w:rsid w:val="00712217"/>
    <w:rsid w:val="00715FB9"/>
    <w:rsid w:val="007162C1"/>
    <w:rsid w:val="00716888"/>
    <w:rsid w:val="00720FB3"/>
    <w:rsid w:val="007226AF"/>
    <w:rsid w:val="007229E4"/>
    <w:rsid w:val="007237E1"/>
    <w:rsid w:val="00724E65"/>
    <w:rsid w:val="00726B51"/>
    <w:rsid w:val="0073215C"/>
    <w:rsid w:val="00735209"/>
    <w:rsid w:val="007474FB"/>
    <w:rsid w:val="00754480"/>
    <w:rsid w:val="00770809"/>
    <w:rsid w:val="00772E48"/>
    <w:rsid w:val="00773A0D"/>
    <w:rsid w:val="0077642D"/>
    <w:rsid w:val="00784558"/>
    <w:rsid w:val="0078782F"/>
    <w:rsid w:val="007909F6"/>
    <w:rsid w:val="007929B2"/>
    <w:rsid w:val="0079431F"/>
    <w:rsid w:val="0079579A"/>
    <w:rsid w:val="00795D64"/>
    <w:rsid w:val="007A1264"/>
    <w:rsid w:val="007A2FF0"/>
    <w:rsid w:val="007A4698"/>
    <w:rsid w:val="007A5589"/>
    <w:rsid w:val="007A723F"/>
    <w:rsid w:val="007B1EBB"/>
    <w:rsid w:val="007B4C9C"/>
    <w:rsid w:val="007B4D2E"/>
    <w:rsid w:val="007C0C43"/>
    <w:rsid w:val="007C15AB"/>
    <w:rsid w:val="007D06FF"/>
    <w:rsid w:val="007E49D7"/>
    <w:rsid w:val="007E6B7C"/>
    <w:rsid w:val="007F109B"/>
    <w:rsid w:val="007F12B3"/>
    <w:rsid w:val="007F36F5"/>
    <w:rsid w:val="007F3E10"/>
    <w:rsid w:val="0080202D"/>
    <w:rsid w:val="0080226D"/>
    <w:rsid w:val="008038C6"/>
    <w:rsid w:val="008048A9"/>
    <w:rsid w:val="00811093"/>
    <w:rsid w:val="00814EB8"/>
    <w:rsid w:val="0081761A"/>
    <w:rsid w:val="00821CFD"/>
    <w:rsid w:val="008223C7"/>
    <w:rsid w:val="00824287"/>
    <w:rsid w:val="008243CC"/>
    <w:rsid w:val="008248DD"/>
    <w:rsid w:val="00825CCA"/>
    <w:rsid w:val="0082671B"/>
    <w:rsid w:val="00827210"/>
    <w:rsid w:val="00827243"/>
    <w:rsid w:val="00830B91"/>
    <w:rsid w:val="00832490"/>
    <w:rsid w:val="008337B5"/>
    <w:rsid w:val="00836051"/>
    <w:rsid w:val="00836594"/>
    <w:rsid w:val="008377EE"/>
    <w:rsid w:val="00840395"/>
    <w:rsid w:val="00840FB7"/>
    <w:rsid w:val="00844CC6"/>
    <w:rsid w:val="00846B7C"/>
    <w:rsid w:val="00854DFC"/>
    <w:rsid w:val="00855CD5"/>
    <w:rsid w:val="0085618E"/>
    <w:rsid w:val="00857AF7"/>
    <w:rsid w:val="00860B07"/>
    <w:rsid w:val="008660FD"/>
    <w:rsid w:val="00875D74"/>
    <w:rsid w:val="00875E6A"/>
    <w:rsid w:val="00875E6F"/>
    <w:rsid w:val="00876257"/>
    <w:rsid w:val="008810DB"/>
    <w:rsid w:val="00881B9D"/>
    <w:rsid w:val="00882F42"/>
    <w:rsid w:val="0088436F"/>
    <w:rsid w:val="00884600"/>
    <w:rsid w:val="008853DC"/>
    <w:rsid w:val="00885CDC"/>
    <w:rsid w:val="0089460C"/>
    <w:rsid w:val="0089494E"/>
    <w:rsid w:val="00896790"/>
    <w:rsid w:val="008A00F2"/>
    <w:rsid w:val="008A0AF7"/>
    <w:rsid w:val="008A2775"/>
    <w:rsid w:val="008A3BC6"/>
    <w:rsid w:val="008A424B"/>
    <w:rsid w:val="008B12A2"/>
    <w:rsid w:val="008B4196"/>
    <w:rsid w:val="008B6FAA"/>
    <w:rsid w:val="008C1050"/>
    <w:rsid w:val="008C4C27"/>
    <w:rsid w:val="008C51BB"/>
    <w:rsid w:val="008C68C7"/>
    <w:rsid w:val="008D1E3B"/>
    <w:rsid w:val="008D4412"/>
    <w:rsid w:val="008D4E87"/>
    <w:rsid w:val="008D6C79"/>
    <w:rsid w:val="008E2D47"/>
    <w:rsid w:val="008E5AD4"/>
    <w:rsid w:val="008E7B05"/>
    <w:rsid w:val="008F18DA"/>
    <w:rsid w:val="008F2930"/>
    <w:rsid w:val="008F432E"/>
    <w:rsid w:val="00900EED"/>
    <w:rsid w:val="00900F6E"/>
    <w:rsid w:val="00906E42"/>
    <w:rsid w:val="009116CB"/>
    <w:rsid w:val="009140ED"/>
    <w:rsid w:val="00916B82"/>
    <w:rsid w:val="00916DC6"/>
    <w:rsid w:val="00917555"/>
    <w:rsid w:val="0092172F"/>
    <w:rsid w:val="00925141"/>
    <w:rsid w:val="00925E7E"/>
    <w:rsid w:val="00926717"/>
    <w:rsid w:val="00926DCB"/>
    <w:rsid w:val="009305D7"/>
    <w:rsid w:val="00937961"/>
    <w:rsid w:val="00944A7B"/>
    <w:rsid w:val="00945DA7"/>
    <w:rsid w:val="00946042"/>
    <w:rsid w:val="009500E3"/>
    <w:rsid w:val="009526CB"/>
    <w:rsid w:val="00953B21"/>
    <w:rsid w:val="00954F74"/>
    <w:rsid w:val="00957370"/>
    <w:rsid w:val="0096248B"/>
    <w:rsid w:val="00965C29"/>
    <w:rsid w:val="009665C7"/>
    <w:rsid w:val="00970476"/>
    <w:rsid w:val="00973732"/>
    <w:rsid w:val="00973895"/>
    <w:rsid w:val="009753DE"/>
    <w:rsid w:val="009758F1"/>
    <w:rsid w:val="00977A3B"/>
    <w:rsid w:val="00977AE0"/>
    <w:rsid w:val="009800AC"/>
    <w:rsid w:val="009823CA"/>
    <w:rsid w:val="0098369E"/>
    <w:rsid w:val="009876E4"/>
    <w:rsid w:val="00993CB3"/>
    <w:rsid w:val="00993FFE"/>
    <w:rsid w:val="0099499F"/>
    <w:rsid w:val="00994B80"/>
    <w:rsid w:val="00996001"/>
    <w:rsid w:val="009A0192"/>
    <w:rsid w:val="009B14EA"/>
    <w:rsid w:val="009B4CC6"/>
    <w:rsid w:val="009B7678"/>
    <w:rsid w:val="009C11EF"/>
    <w:rsid w:val="009D2C38"/>
    <w:rsid w:val="009D3267"/>
    <w:rsid w:val="009D4AF4"/>
    <w:rsid w:val="009D5195"/>
    <w:rsid w:val="009E0CF1"/>
    <w:rsid w:val="009E21DE"/>
    <w:rsid w:val="009E28E7"/>
    <w:rsid w:val="009F0A30"/>
    <w:rsid w:val="009F2008"/>
    <w:rsid w:val="009F4CD8"/>
    <w:rsid w:val="009F4DA0"/>
    <w:rsid w:val="009F55B6"/>
    <w:rsid w:val="009F583A"/>
    <w:rsid w:val="00A07061"/>
    <w:rsid w:val="00A0718E"/>
    <w:rsid w:val="00A20DEE"/>
    <w:rsid w:val="00A2403D"/>
    <w:rsid w:val="00A33C6B"/>
    <w:rsid w:val="00A3462D"/>
    <w:rsid w:val="00A36F86"/>
    <w:rsid w:val="00A378EC"/>
    <w:rsid w:val="00A470F4"/>
    <w:rsid w:val="00A470FD"/>
    <w:rsid w:val="00A474D1"/>
    <w:rsid w:val="00A47EF6"/>
    <w:rsid w:val="00A51CE3"/>
    <w:rsid w:val="00A51FE9"/>
    <w:rsid w:val="00A52699"/>
    <w:rsid w:val="00A561B9"/>
    <w:rsid w:val="00A61A3A"/>
    <w:rsid w:val="00A62B34"/>
    <w:rsid w:val="00A630AD"/>
    <w:rsid w:val="00A647A2"/>
    <w:rsid w:val="00A678E4"/>
    <w:rsid w:val="00A7050A"/>
    <w:rsid w:val="00A716FB"/>
    <w:rsid w:val="00A72EA7"/>
    <w:rsid w:val="00A759D5"/>
    <w:rsid w:val="00A772F3"/>
    <w:rsid w:val="00A832B1"/>
    <w:rsid w:val="00A85745"/>
    <w:rsid w:val="00A87988"/>
    <w:rsid w:val="00A908AC"/>
    <w:rsid w:val="00A90FE1"/>
    <w:rsid w:val="00A91DAB"/>
    <w:rsid w:val="00A93522"/>
    <w:rsid w:val="00A971A1"/>
    <w:rsid w:val="00AA0D80"/>
    <w:rsid w:val="00AA138D"/>
    <w:rsid w:val="00AA23BA"/>
    <w:rsid w:val="00AA3271"/>
    <w:rsid w:val="00AB4BF2"/>
    <w:rsid w:val="00AB6FB4"/>
    <w:rsid w:val="00AB7915"/>
    <w:rsid w:val="00AC219B"/>
    <w:rsid w:val="00AC44CC"/>
    <w:rsid w:val="00AC4FF3"/>
    <w:rsid w:val="00AD2E9F"/>
    <w:rsid w:val="00AD2F94"/>
    <w:rsid w:val="00AE092C"/>
    <w:rsid w:val="00AE5152"/>
    <w:rsid w:val="00AF2C58"/>
    <w:rsid w:val="00AF31A8"/>
    <w:rsid w:val="00AF4DE5"/>
    <w:rsid w:val="00B016AB"/>
    <w:rsid w:val="00B037C2"/>
    <w:rsid w:val="00B05728"/>
    <w:rsid w:val="00B10276"/>
    <w:rsid w:val="00B12F35"/>
    <w:rsid w:val="00B1565B"/>
    <w:rsid w:val="00B20C16"/>
    <w:rsid w:val="00B2517E"/>
    <w:rsid w:val="00B2551E"/>
    <w:rsid w:val="00B27EE2"/>
    <w:rsid w:val="00B300D5"/>
    <w:rsid w:val="00B40EA8"/>
    <w:rsid w:val="00B4167E"/>
    <w:rsid w:val="00B4195A"/>
    <w:rsid w:val="00B42C2D"/>
    <w:rsid w:val="00B52848"/>
    <w:rsid w:val="00B52A24"/>
    <w:rsid w:val="00B53B13"/>
    <w:rsid w:val="00B5446A"/>
    <w:rsid w:val="00B55F5B"/>
    <w:rsid w:val="00B5670E"/>
    <w:rsid w:val="00B623AC"/>
    <w:rsid w:val="00B632FE"/>
    <w:rsid w:val="00B641BB"/>
    <w:rsid w:val="00B67AF8"/>
    <w:rsid w:val="00B71B92"/>
    <w:rsid w:val="00B725A8"/>
    <w:rsid w:val="00B7279C"/>
    <w:rsid w:val="00B74CFF"/>
    <w:rsid w:val="00B777F9"/>
    <w:rsid w:val="00B82E99"/>
    <w:rsid w:val="00B82F11"/>
    <w:rsid w:val="00B83A34"/>
    <w:rsid w:val="00B94F90"/>
    <w:rsid w:val="00BA1B04"/>
    <w:rsid w:val="00BA3209"/>
    <w:rsid w:val="00BB0D48"/>
    <w:rsid w:val="00BB182B"/>
    <w:rsid w:val="00BB1BBC"/>
    <w:rsid w:val="00BB245E"/>
    <w:rsid w:val="00BB2599"/>
    <w:rsid w:val="00BB5ADD"/>
    <w:rsid w:val="00BB5D13"/>
    <w:rsid w:val="00BC5E7F"/>
    <w:rsid w:val="00BD0630"/>
    <w:rsid w:val="00BD1CBA"/>
    <w:rsid w:val="00BD2168"/>
    <w:rsid w:val="00BD5114"/>
    <w:rsid w:val="00BD656E"/>
    <w:rsid w:val="00BE0805"/>
    <w:rsid w:val="00BE1B26"/>
    <w:rsid w:val="00BE57F0"/>
    <w:rsid w:val="00BE723E"/>
    <w:rsid w:val="00BF30E1"/>
    <w:rsid w:val="00BF426F"/>
    <w:rsid w:val="00BF58CA"/>
    <w:rsid w:val="00C02A93"/>
    <w:rsid w:val="00C0386A"/>
    <w:rsid w:val="00C040E0"/>
    <w:rsid w:val="00C07537"/>
    <w:rsid w:val="00C0776D"/>
    <w:rsid w:val="00C1067C"/>
    <w:rsid w:val="00C1270C"/>
    <w:rsid w:val="00C20061"/>
    <w:rsid w:val="00C23DB6"/>
    <w:rsid w:val="00C23E6B"/>
    <w:rsid w:val="00C24E01"/>
    <w:rsid w:val="00C2622B"/>
    <w:rsid w:val="00C277E7"/>
    <w:rsid w:val="00C30C87"/>
    <w:rsid w:val="00C30F0A"/>
    <w:rsid w:val="00C3454F"/>
    <w:rsid w:val="00C34EB7"/>
    <w:rsid w:val="00C3511A"/>
    <w:rsid w:val="00C3537A"/>
    <w:rsid w:val="00C4003D"/>
    <w:rsid w:val="00C407AF"/>
    <w:rsid w:val="00C432AC"/>
    <w:rsid w:val="00C458A8"/>
    <w:rsid w:val="00C46BB7"/>
    <w:rsid w:val="00C50624"/>
    <w:rsid w:val="00C5639A"/>
    <w:rsid w:val="00C56BAA"/>
    <w:rsid w:val="00C61013"/>
    <w:rsid w:val="00C613A1"/>
    <w:rsid w:val="00C61EC8"/>
    <w:rsid w:val="00C62438"/>
    <w:rsid w:val="00C629F4"/>
    <w:rsid w:val="00C67FDB"/>
    <w:rsid w:val="00C744DB"/>
    <w:rsid w:val="00C82EF3"/>
    <w:rsid w:val="00C82F01"/>
    <w:rsid w:val="00C83607"/>
    <w:rsid w:val="00C83AE0"/>
    <w:rsid w:val="00C85886"/>
    <w:rsid w:val="00C85C51"/>
    <w:rsid w:val="00C9104A"/>
    <w:rsid w:val="00C920A2"/>
    <w:rsid w:val="00C94C8C"/>
    <w:rsid w:val="00CA039C"/>
    <w:rsid w:val="00CA1C87"/>
    <w:rsid w:val="00CA3C89"/>
    <w:rsid w:val="00CA3FB0"/>
    <w:rsid w:val="00CA4223"/>
    <w:rsid w:val="00CA70CB"/>
    <w:rsid w:val="00CA7DB1"/>
    <w:rsid w:val="00CB1B4C"/>
    <w:rsid w:val="00CB1E65"/>
    <w:rsid w:val="00CB36E6"/>
    <w:rsid w:val="00CB5AC8"/>
    <w:rsid w:val="00CC0456"/>
    <w:rsid w:val="00CC08A7"/>
    <w:rsid w:val="00CC0B03"/>
    <w:rsid w:val="00CC13DC"/>
    <w:rsid w:val="00CD00C1"/>
    <w:rsid w:val="00CD246C"/>
    <w:rsid w:val="00CD292D"/>
    <w:rsid w:val="00CD33EB"/>
    <w:rsid w:val="00CE2126"/>
    <w:rsid w:val="00CE3F13"/>
    <w:rsid w:val="00CE40BF"/>
    <w:rsid w:val="00CE6064"/>
    <w:rsid w:val="00CE6EC0"/>
    <w:rsid w:val="00CE6F7D"/>
    <w:rsid w:val="00CF1ED8"/>
    <w:rsid w:val="00CF57E5"/>
    <w:rsid w:val="00CF5822"/>
    <w:rsid w:val="00D02AA2"/>
    <w:rsid w:val="00D03EA2"/>
    <w:rsid w:val="00D06533"/>
    <w:rsid w:val="00D167AC"/>
    <w:rsid w:val="00D16B4B"/>
    <w:rsid w:val="00D17365"/>
    <w:rsid w:val="00D237BE"/>
    <w:rsid w:val="00D26260"/>
    <w:rsid w:val="00D2733B"/>
    <w:rsid w:val="00D27845"/>
    <w:rsid w:val="00D36443"/>
    <w:rsid w:val="00D4068D"/>
    <w:rsid w:val="00D41C01"/>
    <w:rsid w:val="00D46295"/>
    <w:rsid w:val="00D4743E"/>
    <w:rsid w:val="00D5054F"/>
    <w:rsid w:val="00D52E37"/>
    <w:rsid w:val="00D53341"/>
    <w:rsid w:val="00D55051"/>
    <w:rsid w:val="00D61B89"/>
    <w:rsid w:val="00D623B8"/>
    <w:rsid w:val="00D647ED"/>
    <w:rsid w:val="00D65CE0"/>
    <w:rsid w:val="00D662E0"/>
    <w:rsid w:val="00D66E91"/>
    <w:rsid w:val="00D73B8B"/>
    <w:rsid w:val="00D751B7"/>
    <w:rsid w:val="00D756C4"/>
    <w:rsid w:val="00D8034C"/>
    <w:rsid w:val="00D80557"/>
    <w:rsid w:val="00D8185E"/>
    <w:rsid w:val="00D81F6C"/>
    <w:rsid w:val="00D8653B"/>
    <w:rsid w:val="00D9525E"/>
    <w:rsid w:val="00DA2C20"/>
    <w:rsid w:val="00DA3D2D"/>
    <w:rsid w:val="00DA665B"/>
    <w:rsid w:val="00DB01BB"/>
    <w:rsid w:val="00DB28F6"/>
    <w:rsid w:val="00DB7C5F"/>
    <w:rsid w:val="00DC179A"/>
    <w:rsid w:val="00DC22B1"/>
    <w:rsid w:val="00DC3D0E"/>
    <w:rsid w:val="00DC539E"/>
    <w:rsid w:val="00DD0A12"/>
    <w:rsid w:val="00DD1566"/>
    <w:rsid w:val="00DD2B19"/>
    <w:rsid w:val="00DD55AF"/>
    <w:rsid w:val="00DD6EEB"/>
    <w:rsid w:val="00DE0B1F"/>
    <w:rsid w:val="00DE433B"/>
    <w:rsid w:val="00DE451A"/>
    <w:rsid w:val="00DE7220"/>
    <w:rsid w:val="00DF4E9C"/>
    <w:rsid w:val="00DF4EE9"/>
    <w:rsid w:val="00DF615C"/>
    <w:rsid w:val="00DF61E5"/>
    <w:rsid w:val="00DF7D84"/>
    <w:rsid w:val="00E02486"/>
    <w:rsid w:val="00E02504"/>
    <w:rsid w:val="00E02787"/>
    <w:rsid w:val="00E06BA3"/>
    <w:rsid w:val="00E12F82"/>
    <w:rsid w:val="00E16D54"/>
    <w:rsid w:val="00E20571"/>
    <w:rsid w:val="00E21D57"/>
    <w:rsid w:val="00E24DA6"/>
    <w:rsid w:val="00E2639C"/>
    <w:rsid w:val="00E26DF3"/>
    <w:rsid w:val="00E26E99"/>
    <w:rsid w:val="00E321D4"/>
    <w:rsid w:val="00E3241C"/>
    <w:rsid w:val="00E37B48"/>
    <w:rsid w:val="00E454D3"/>
    <w:rsid w:val="00E456F2"/>
    <w:rsid w:val="00E5165C"/>
    <w:rsid w:val="00E53778"/>
    <w:rsid w:val="00E53AFF"/>
    <w:rsid w:val="00E56B1B"/>
    <w:rsid w:val="00E740BC"/>
    <w:rsid w:val="00E74F29"/>
    <w:rsid w:val="00E76C28"/>
    <w:rsid w:val="00E772C1"/>
    <w:rsid w:val="00E83D67"/>
    <w:rsid w:val="00E85802"/>
    <w:rsid w:val="00E873DA"/>
    <w:rsid w:val="00E90248"/>
    <w:rsid w:val="00E9372F"/>
    <w:rsid w:val="00E96B6F"/>
    <w:rsid w:val="00E97E3F"/>
    <w:rsid w:val="00EA0215"/>
    <w:rsid w:val="00EA0D04"/>
    <w:rsid w:val="00EA4DF3"/>
    <w:rsid w:val="00EA5E38"/>
    <w:rsid w:val="00EA7645"/>
    <w:rsid w:val="00EA7E4B"/>
    <w:rsid w:val="00EB1226"/>
    <w:rsid w:val="00EB1A5B"/>
    <w:rsid w:val="00EB1B8E"/>
    <w:rsid w:val="00EB1F27"/>
    <w:rsid w:val="00EB4D98"/>
    <w:rsid w:val="00EB4EBF"/>
    <w:rsid w:val="00EB5622"/>
    <w:rsid w:val="00EB64EF"/>
    <w:rsid w:val="00EB6E27"/>
    <w:rsid w:val="00EC4495"/>
    <w:rsid w:val="00ED0483"/>
    <w:rsid w:val="00ED06F4"/>
    <w:rsid w:val="00ED3FE3"/>
    <w:rsid w:val="00ED4DAF"/>
    <w:rsid w:val="00ED569E"/>
    <w:rsid w:val="00ED6899"/>
    <w:rsid w:val="00EE04C0"/>
    <w:rsid w:val="00EE3470"/>
    <w:rsid w:val="00EF2295"/>
    <w:rsid w:val="00EF330A"/>
    <w:rsid w:val="00EF37DF"/>
    <w:rsid w:val="00F04061"/>
    <w:rsid w:val="00F06B07"/>
    <w:rsid w:val="00F10980"/>
    <w:rsid w:val="00F12318"/>
    <w:rsid w:val="00F137E4"/>
    <w:rsid w:val="00F14108"/>
    <w:rsid w:val="00F34779"/>
    <w:rsid w:val="00F3752D"/>
    <w:rsid w:val="00F42F31"/>
    <w:rsid w:val="00F51D8B"/>
    <w:rsid w:val="00F52267"/>
    <w:rsid w:val="00F527C4"/>
    <w:rsid w:val="00F53060"/>
    <w:rsid w:val="00F602CB"/>
    <w:rsid w:val="00F60DD7"/>
    <w:rsid w:val="00F702B6"/>
    <w:rsid w:val="00F7268D"/>
    <w:rsid w:val="00F72C1E"/>
    <w:rsid w:val="00F739A4"/>
    <w:rsid w:val="00F73FC6"/>
    <w:rsid w:val="00F8199B"/>
    <w:rsid w:val="00F81B46"/>
    <w:rsid w:val="00F8203C"/>
    <w:rsid w:val="00F835E6"/>
    <w:rsid w:val="00F9405F"/>
    <w:rsid w:val="00F96F4A"/>
    <w:rsid w:val="00F971B0"/>
    <w:rsid w:val="00FA0183"/>
    <w:rsid w:val="00FA5069"/>
    <w:rsid w:val="00FA6177"/>
    <w:rsid w:val="00FB09C7"/>
    <w:rsid w:val="00FB4FBB"/>
    <w:rsid w:val="00FC0B8E"/>
    <w:rsid w:val="00FC4A4F"/>
    <w:rsid w:val="00FD05F6"/>
    <w:rsid w:val="00FD1EF7"/>
    <w:rsid w:val="00FD2579"/>
    <w:rsid w:val="00FE0E04"/>
    <w:rsid w:val="00FE1CD3"/>
    <w:rsid w:val="00FE32D9"/>
    <w:rsid w:val="00FE3E5D"/>
    <w:rsid w:val="00FE5302"/>
    <w:rsid w:val="00FE59D6"/>
    <w:rsid w:val="00FF0EE2"/>
    <w:rsid w:val="00FF58EA"/>
    <w:rsid w:val="00FF6DA0"/>
    <w:rsid w:val="00FF7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32F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1A32F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locked/>
    <w:rsid w:val="001A32F8"/>
    <w:rPr>
      <w:rFonts w:cs="Times New Roman"/>
      <w:b/>
      <w:bCs/>
      <w:kern w:val="44"/>
      <w:sz w:val="44"/>
      <w:szCs w:val="44"/>
    </w:rPr>
  </w:style>
  <w:style w:type="character" w:styleId="a3">
    <w:name w:val="Hyperlink"/>
    <w:basedOn w:val="a0"/>
    <w:uiPriority w:val="99"/>
    <w:rsid w:val="001A32F8"/>
    <w:rPr>
      <w:rFonts w:cs="Times New Roman"/>
      <w:color w:val="0000FF"/>
      <w:u w:val="single"/>
    </w:rPr>
  </w:style>
  <w:style w:type="character" w:styleId="a4">
    <w:name w:val="Strong"/>
    <w:basedOn w:val="a0"/>
    <w:qFormat/>
    <w:rsid w:val="001A32F8"/>
    <w:rPr>
      <w:rFonts w:cs="Times New Roman"/>
      <w:b/>
      <w:bCs/>
    </w:rPr>
  </w:style>
  <w:style w:type="character" w:customStyle="1" w:styleId="Char">
    <w:name w:val="批注框文本 Char"/>
    <w:basedOn w:val="a0"/>
    <w:link w:val="a5"/>
    <w:locked/>
    <w:rsid w:val="001A32F8"/>
    <w:rPr>
      <w:rFonts w:ascii="Tahoma" w:hAnsi="Tahoma" w:cs="Tahoma"/>
      <w:kern w:val="2"/>
      <w:sz w:val="16"/>
      <w:szCs w:val="16"/>
    </w:rPr>
  </w:style>
  <w:style w:type="character" w:customStyle="1" w:styleId="PageNumber1">
    <w:name w:val="Page Number1"/>
    <w:basedOn w:val="a0"/>
    <w:rsid w:val="001A32F8"/>
    <w:rPr>
      <w:rFonts w:cs="Times New Roman"/>
    </w:rPr>
  </w:style>
  <w:style w:type="character" w:customStyle="1" w:styleId="shorttext1">
    <w:name w:val="short_text1"/>
    <w:basedOn w:val="a0"/>
    <w:rsid w:val="001A32F8"/>
    <w:rPr>
      <w:rFonts w:cs="Times New Roman"/>
      <w:sz w:val="32"/>
      <w:szCs w:val="32"/>
    </w:rPr>
  </w:style>
  <w:style w:type="character" w:customStyle="1" w:styleId="longtext1">
    <w:name w:val="long_text1"/>
    <w:basedOn w:val="a0"/>
    <w:rsid w:val="001A32F8"/>
    <w:rPr>
      <w:rFonts w:cs="Times New Roman"/>
      <w:sz w:val="20"/>
      <w:szCs w:val="20"/>
    </w:rPr>
  </w:style>
  <w:style w:type="paragraph" w:styleId="a5">
    <w:name w:val="Balloon Text"/>
    <w:basedOn w:val="a"/>
    <w:link w:val="Char"/>
    <w:rsid w:val="001A32F8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Char0"/>
    <w:uiPriority w:val="99"/>
    <w:rsid w:val="001A32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toc 3"/>
    <w:basedOn w:val="a"/>
    <w:next w:val="a"/>
    <w:rsid w:val="001A32F8"/>
    <w:pPr>
      <w:ind w:leftChars="400" w:left="840"/>
    </w:pPr>
  </w:style>
  <w:style w:type="paragraph" w:styleId="10">
    <w:name w:val="toc 1"/>
    <w:basedOn w:val="a"/>
    <w:next w:val="a"/>
    <w:uiPriority w:val="39"/>
    <w:rsid w:val="001A32F8"/>
  </w:style>
  <w:style w:type="paragraph" w:styleId="2">
    <w:name w:val="toc 2"/>
    <w:basedOn w:val="a"/>
    <w:next w:val="a"/>
    <w:uiPriority w:val="39"/>
    <w:rsid w:val="001A32F8"/>
    <w:pPr>
      <w:ind w:leftChars="200" w:left="420"/>
    </w:pPr>
  </w:style>
  <w:style w:type="paragraph" w:styleId="a7">
    <w:name w:val="header"/>
    <w:basedOn w:val="a"/>
    <w:rsid w:val="001A32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DocumentMap1">
    <w:name w:val="Document Map1"/>
    <w:basedOn w:val="a"/>
    <w:rsid w:val="001A32F8"/>
    <w:pPr>
      <w:shd w:val="clear" w:color="auto" w:fill="000080"/>
    </w:pPr>
  </w:style>
  <w:style w:type="paragraph" w:customStyle="1" w:styleId="Remark">
    <w:name w:val="Remark"/>
    <w:basedOn w:val="a"/>
    <w:rsid w:val="001A32F8"/>
    <w:pPr>
      <w:spacing w:after="100" w:afterAutospacing="1"/>
      <w:ind w:left="840"/>
    </w:pPr>
    <w:rPr>
      <w:rFonts w:ascii="Arial" w:hAnsi="Arial" w:cs="Arial"/>
      <w:i/>
      <w:kern w:val="0"/>
      <w:sz w:val="18"/>
    </w:rPr>
  </w:style>
  <w:style w:type="paragraph" w:customStyle="1" w:styleId="ListParagraph1">
    <w:name w:val="List Paragraph1"/>
    <w:basedOn w:val="a"/>
    <w:rsid w:val="001A32F8"/>
    <w:pPr>
      <w:widowControl/>
      <w:spacing w:before="80" w:after="80"/>
      <w:ind w:left="1134" w:firstLineChars="200" w:firstLine="420"/>
    </w:pPr>
    <w:rPr>
      <w:rFonts w:ascii="Arial" w:hAnsi="Arial"/>
      <w:sz w:val="20"/>
      <w:szCs w:val="20"/>
    </w:rPr>
  </w:style>
  <w:style w:type="paragraph" w:styleId="a8">
    <w:name w:val="Document Map"/>
    <w:basedOn w:val="a"/>
    <w:link w:val="Char1"/>
    <w:rsid w:val="00591D02"/>
    <w:rPr>
      <w:rFonts w:ascii="宋体"/>
      <w:sz w:val="18"/>
      <w:szCs w:val="18"/>
    </w:rPr>
  </w:style>
  <w:style w:type="character" w:customStyle="1" w:styleId="Char1">
    <w:name w:val="文档结构图 Char"/>
    <w:basedOn w:val="a0"/>
    <w:link w:val="a8"/>
    <w:rsid w:val="00591D02"/>
    <w:rPr>
      <w:rFonts w:ascii="宋体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123C59"/>
    <w:pPr>
      <w:ind w:firstLineChars="200" w:firstLine="420"/>
    </w:pPr>
  </w:style>
  <w:style w:type="character" w:customStyle="1" w:styleId="Char0">
    <w:name w:val="页脚 Char"/>
    <w:basedOn w:val="a0"/>
    <w:link w:val="a6"/>
    <w:uiPriority w:val="99"/>
    <w:rsid w:val="00773A0D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21" Type="http://schemas.openxmlformats.org/officeDocument/2006/relationships/footer" Target="footer2.xml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97" Type="http://schemas.openxmlformats.org/officeDocument/2006/relationships/image" Target="media/image85.emf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header" Target="header1.xml"/><Relationship Id="rId24" Type="http://schemas.openxmlformats.org/officeDocument/2006/relationships/image" Target="media/image14.wmf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2.emf"/><Relationship Id="rId27" Type="http://schemas.openxmlformats.org/officeDocument/2006/relationships/image" Target="media/image16.wmf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jpe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footer" Target="footer5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5.wmf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1.emf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wmf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D2C6F-28F2-4158-B5F0-5A1EBD18F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1327</TotalTime>
  <Pages>23</Pages>
  <Words>2652</Words>
  <Characters>15119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USER MANUAL</vt:lpstr>
    </vt:vector>
  </TitlesOfParts>
  <Company>Huawei Technologies Co.,Ltd.</Company>
  <LinksUpToDate>false</LinksUpToDate>
  <CharactersWithSpaces>17736</CharactersWithSpaces>
  <SharedDoc>false</SharedDoc>
  <HLinks>
    <vt:vector size="186" baseType="variant">
      <vt:variant>
        <vt:i4>1245243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_Toc367092607</vt:lpwstr>
      </vt:variant>
      <vt:variant>
        <vt:i4>1245243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_Toc367092606</vt:lpwstr>
      </vt:variant>
      <vt:variant>
        <vt:i4>1245243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_Toc367092605</vt:lpwstr>
      </vt:variant>
      <vt:variant>
        <vt:i4>1245243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_Toc367092604</vt:lpwstr>
      </vt:variant>
      <vt:variant>
        <vt:i4>1245243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_Toc367092603</vt:lpwstr>
      </vt:variant>
      <vt:variant>
        <vt:i4>1245243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_Toc367092602</vt:lpwstr>
      </vt:variant>
      <vt:variant>
        <vt:i4>1245243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_Toc367092601</vt:lpwstr>
      </vt:variant>
      <vt:variant>
        <vt:i4>1245243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_Toc367092600</vt:lpwstr>
      </vt:variant>
      <vt:variant>
        <vt:i4>1703992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_Toc367092599</vt:lpwstr>
      </vt:variant>
      <vt:variant>
        <vt:i4>1703992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_Toc367092598</vt:lpwstr>
      </vt:variant>
      <vt:variant>
        <vt:i4>1703992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_Toc367092597</vt:lpwstr>
      </vt:variant>
      <vt:variant>
        <vt:i4>1703992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_Toc367092596</vt:lpwstr>
      </vt:variant>
      <vt:variant>
        <vt:i4>1703992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_Toc367092595</vt:lpwstr>
      </vt:variant>
      <vt:variant>
        <vt:i4>1703992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_Toc367092594</vt:lpwstr>
      </vt:variant>
      <vt:variant>
        <vt:i4>1703992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_Toc367092593</vt:lpwstr>
      </vt:variant>
      <vt:variant>
        <vt:i4>1703992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_Toc367092592</vt:lpwstr>
      </vt:variant>
      <vt:variant>
        <vt:i4>1703992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_Toc367092591</vt:lpwstr>
      </vt:variant>
      <vt:variant>
        <vt:i4>1703992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_Toc367092590</vt:lpwstr>
      </vt:variant>
      <vt:variant>
        <vt:i4>1769528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_Toc367092589</vt:lpwstr>
      </vt:variant>
      <vt:variant>
        <vt:i4>1769528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_Toc367092588</vt:lpwstr>
      </vt:variant>
      <vt:variant>
        <vt:i4>1769528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_Toc367092587</vt:lpwstr>
      </vt:variant>
      <vt:variant>
        <vt:i4>1769528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_Toc367092586</vt:lpwstr>
      </vt:variant>
      <vt:variant>
        <vt:i4>1769528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_Toc367092585</vt:lpwstr>
      </vt:variant>
      <vt:variant>
        <vt:i4>1769528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_Toc367092584</vt:lpwstr>
      </vt:variant>
      <vt:variant>
        <vt:i4>1769528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_Toc367092583</vt:lpwstr>
      </vt:variant>
      <vt:variant>
        <vt:i4>1769528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_Toc367092582</vt:lpwstr>
      </vt:variant>
      <vt:variant>
        <vt:i4>1769528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_Toc367092581</vt:lpwstr>
      </vt:variant>
      <vt:variant>
        <vt:i4>1769528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_Toc367092580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_Toc367092579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_Toc367092578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_Toc367092577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</dc:title>
  <dc:subject/>
  <dc:creator>xjghost</dc:creator>
  <cp:keywords/>
  <dc:description/>
  <cp:lastModifiedBy>Lenovo</cp:lastModifiedBy>
  <cp:revision>209</cp:revision>
  <cp:lastPrinted>2013-06-27T04:09:00Z</cp:lastPrinted>
  <dcterms:created xsi:type="dcterms:W3CDTF">2013-09-17T06:17:00Z</dcterms:created>
  <dcterms:modified xsi:type="dcterms:W3CDTF">2013-11-09T08:55:00Z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2052-8.1.0.3281</vt:lpwstr>
  </property>
</Properties>
</file>